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rFonts w:cs="Microsoft PhagsPa" w:hAnsi="Microsoft PhagsPa" w:eastAsia="Microsoft PhagsPa" w:ascii="Microsoft PhagsPa"/>
          <w:sz w:val="24"/>
          <w:szCs w:val="24"/>
        </w:rPr>
        <w:jc w:val="center"/>
        <w:spacing w:before="42"/>
        <w:ind w:left="906" w:right="922"/>
      </w:pP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b/>
          <w:spacing w:val="2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b/>
          <w:spacing w:val="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b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KES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b/>
          <w:spacing w:val="-2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b/>
          <w:spacing w:val="1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b/>
          <w:spacing w:val="2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KAL</w:t>
      </w:r>
      <w:r>
        <w:rPr>
          <w:rFonts w:cs="Microsoft PhagsPa" w:hAnsi="Microsoft PhagsPa" w:eastAsia="Microsoft PhagsPa" w:ascii="Microsoft PhagsPa"/>
          <w:b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b/>
          <w:spacing w:val="1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b/>
          <w:spacing w:val="-2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b/>
          <w:spacing w:val="-5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b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b/>
          <w:spacing w:val="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b/>
          <w:spacing w:val="-2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-2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b/>
          <w:spacing w:val="4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b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b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b/>
          <w:spacing w:val="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PI</w:t>
      </w:r>
      <w:r>
        <w:rPr>
          <w:rFonts w:cs="Microsoft PhagsPa" w:hAnsi="Microsoft PhagsPa" w:eastAsia="Microsoft PhagsPa" w:ascii="Microsoft PhagsPa"/>
          <w:b/>
          <w:spacing w:val="3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?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2"/>
          <w:szCs w:val="22"/>
        </w:rPr>
        <w:jc w:val="center"/>
        <w:ind w:left="3583" w:right="3607"/>
      </w:pP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C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an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P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h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o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rat</w:t>
      </w:r>
    </w:p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p>
      <w:pPr>
        <w:rPr>
          <w:rFonts w:cs="Microsoft PhagsPa" w:hAnsi="Microsoft PhagsPa" w:eastAsia="Microsoft PhagsPa" w:ascii="Microsoft PhagsPa"/>
          <w:sz w:val="23"/>
          <w:szCs w:val="23"/>
        </w:rPr>
        <w:jc w:val="center"/>
        <w:spacing w:lineRule="exact" w:line="280"/>
        <w:ind w:left="3448" w:right="3468"/>
      </w:pP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2"/>
          <w:szCs w:val="22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: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color w:val="0000FF"/>
          <w:spacing w:val="0"/>
          <w:w w:val="100"/>
          <w:position w:val="-1"/>
          <w:sz w:val="23"/>
          <w:szCs w:val="23"/>
        </w:rPr>
      </w:r>
      <w:hyperlink r:id="rId5">
        <w:r>
          <w:rPr>
            <w:rFonts w:cs="Microsoft PhagsPa" w:hAnsi="Microsoft PhagsPa" w:eastAsia="Microsoft PhagsPa" w:ascii="Microsoft PhagsPa"/>
            <w:color w:val="0000FF"/>
            <w:spacing w:val="-2"/>
            <w:w w:val="95"/>
            <w:position w:val="-1"/>
            <w:sz w:val="23"/>
            <w:szCs w:val="23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95"/>
            <w:position w:val="-1"/>
            <w:sz w:val="23"/>
            <w:szCs w:val="23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95"/>
            <w:position w:val="-1"/>
            <w:sz w:val="23"/>
            <w:szCs w:val="23"/>
            <w:u w:val="thick" w:color="0000FF"/>
          </w:rPr>
          <w:t>ra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95"/>
            <w:position w:val="-1"/>
            <w:sz w:val="23"/>
            <w:szCs w:val="23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95"/>
            <w:position w:val="-1"/>
            <w:sz w:val="23"/>
            <w:szCs w:val="23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95"/>
            <w:position w:val="-1"/>
            <w:sz w:val="23"/>
            <w:szCs w:val="23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95"/>
            <w:position w:val="-1"/>
            <w:sz w:val="23"/>
            <w:szCs w:val="23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95"/>
            <w:position w:val="-1"/>
            <w:sz w:val="23"/>
            <w:szCs w:val="23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95"/>
            <w:position w:val="-1"/>
            <w:sz w:val="23"/>
            <w:szCs w:val="23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95"/>
            <w:position w:val="-1"/>
            <w:sz w:val="23"/>
            <w:szCs w:val="23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95"/>
            <w:position w:val="-1"/>
            <w:sz w:val="23"/>
            <w:szCs w:val="23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95"/>
            <w:position w:val="-1"/>
            <w:sz w:val="23"/>
            <w:szCs w:val="23"/>
            <w:u w:val="thick" w:color="0000FF"/>
          </w:rPr>
          <w:t>h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95"/>
            <w:position w:val="-1"/>
            <w:sz w:val="23"/>
            <w:szCs w:val="23"/>
            <w:u w:val="thick" w:color="0000FF"/>
          </w:rPr>
          <w:t>@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95"/>
            <w:position w:val="-1"/>
            <w:sz w:val="23"/>
            <w:szCs w:val="23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95"/>
            <w:position w:val="-1"/>
            <w:sz w:val="23"/>
            <w:szCs w:val="23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95"/>
            <w:position w:val="-1"/>
            <w:sz w:val="23"/>
            <w:szCs w:val="23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95"/>
            <w:position w:val="-1"/>
            <w:sz w:val="23"/>
            <w:szCs w:val="23"/>
            <w:u w:val="thick" w:color="0000FF"/>
          </w:rPr>
          <w:t>m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95"/>
            <w:position w:val="-1"/>
            <w:sz w:val="23"/>
            <w:szCs w:val="23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95"/>
            <w:position w:val="-1"/>
            <w:sz w:val="23"/>
            <w:szCs w:val="23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95"/>
            <w:position w:val="-1"/>
            <w:sz w:val="23"/>
            <w:szCs w:val="23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95"/>
            <w:position w:val="-1"/>
            <w:sz w:val="23"/>
            <w:szCs w:val="23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95"/>
            <w:position w:val="-1"/>
            <w:sz w:val="23"/>
            <w:szCs w:val="23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95"/>
            <w:position w:val="-1"/>
            <w:sz w:val="23"/>
            <w:szCs w:val="23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95"/>
            <w:position w:val="-1"/>
            <w:sz w:val="23"/>
            <w:szCs w:val="23"/>
            <w:u w:val="thick" w:color="0000FF"/>
          </w:rPr>
          <w:t>.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95"/>
            <w:position w:val="-1"/>
            <w:sz w:val="23"/>
            <w:szCs w:val="23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95"/>
            <w:position w:val="-1"/>
            <w:sz w:val="23"/>
            <w:szCs w:val="23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95"/>
            <w:position w:val="-1"/>
            <w:sz w:val="23"/>
            <w:szCs w:val="23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95"/>
            <w:position w:val="-1"/>
            <w:sz w:val="23"/>
            <w:szCs w:val="23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95"/>
            <w:position w:val="-1"/>
            <w:sz w:val="23"/>
            <w:szCs w:val="23"/>
            <w:u w:val="thick" w:color="0000FF"/>
          </w:rPr>
          <w:t>m</w:t>
        </w:r>
      </w:hyperlink>
      <w:r>
        <w:rPr>
          <w:rFonts w:cs="Microsoft PhagsPa" w:hAnsi="Microsoft PhagsPa" w:eastAsia="Microsoft PhagsPa" w:ascii="Microsoft PhagsPa"/>
          <w:color w:val="0000FF"/>
          <w:spacing w:val="0"/>
          <w:w w:val="95"/>
          <w:position w:val="-1"/>
          <w:sz w:val="23"/>
          <w:szCs w:val="23"/>
        </w:rPr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3"/>
          <w:szCs w:val="23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2"/>
          <w:szCs w:val="22"/>
        </w:rPr>
        <w:jc w:val="both"/>
        <w:spacing w:before="10"/>
        <w:ind w:left="101" w:right="72"/>
      </w:pP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Tu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an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ni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3"/>
          <w:w w:val="100"/>
          <w:sz w:val="22"/>
          <w:szCs w:val="22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2"/>
          <w:szCs w:val="22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ang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ur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an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y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ang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ah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P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B</w:t>
      </w:r>
      <w:r>
        <w:rPr>
          <w:rFonts w:cs="Microsoft PhagsPa" w:hAnsi="Microsoft PhagsPa" w:eastAsia="Microsoft PhagsPa" w:ascii="Microsoft PhagsPa"/>
          <w:spacing w:val="7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-6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re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p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ra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an</w:t>
      </w:r>
      <w:r>
        <w:rPr>
          <w:rFonts w:cs="Microsoft PhagsPa" w:hAnsi="Microsoft PhagsPa" w:eastAsia="Microsoft PhagsPa" w:ascii="Microsoft PhagsPa"/>
          <w:spacing w:val="51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o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k</w:t>
      </w:r>
      <w:r>
        <w:rPr>
          <w:rFonts w:cs="Microsoft PhagsPa" w:hAnsi="Microsoft PhagsPa" w:eastAsia="Microsoft PhagsPa" w:ascii="Microsoft PhagsPa"/>
          <w:spacing w:val="3"/>
          <w:w w:val="100"/>
          <w:sz w:val="22"/>
          <w:szCs w:val="22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k</w:t>
      </w:r>
      <w:r>
        <w:rPr>
          <w:rFonts w:cs="Microsoft PhagsPa" w:hAnsi="Microsoft PhagsPa" w:eastAsia="Microsoft PhagsPa" w:ascii="Microsoft PhagsPa"/>
          <w:spacing w:val="5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no</w:t>
      </w:r>
      <w:r>
        <w:rPr>
          <w:rFonts w:cs="Microsoft PhagsPa" w:hAnsi="Microsoft PhagsPa" w:eastAsia="Microsoft PhagsPa" w:ascii="Microsoft PhagsPa"/>
          <w:spacing w:val="5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8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.</w:t>
      </w:r>
      <w:r>
        <w:rPr>
          <w:rFonts w:cs="Microsoft PhagsPa" w:hAnsi="Microsoft PhagsPa" w:eastAsia="Microsoft PhagsPa" w:ascii="Microsoft PhagsPa"/>
          <w:spacing w:val="52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B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52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re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re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5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o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uk</w:t>
      </w:r>
      <w:r>
        <w:rPr>
          <w:rFonts w:cs="Microsoft PhagsPa" w:hAnsi="Microsoft PhagsPa" w:eastAsia="Microsoft PhagsPa" w:ascii="Microsoft PhagsPa"/>
          <w:spacing w:val="5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5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p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l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5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rah</w:t>
      </w:r>
      <w:r>
        <w:rPr>
          <w:rFonts w:cs="Microsoft PhagsPa" w:hAnsi="Microsoft PhagsPa" w:eastAsia="Microsoft PhagsPa" w:ascii="Microsoft PhagsPa"/>
          <w:spacing w:val="54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5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EL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ES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2"/>
          <w:szCs w:val="22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2"/>
          <w:szCs w:val="22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an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g</w:t>
      </w:r>
      <w:r>
        <w:rPr>
          <w:rFonts w:cs="Microsoft PhagsPa" w:hAnsi="Microsoft PhagsPa" w:eastAsia="Microsoft PhagsPa" w:ascii="Microsoft PhagsPa"/>
          <w:spacing w:val="4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j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aat</w:t>
      </w:r>
      <w:r>
        <w:rPr>
          <w:rFonts w:cs="Microsoft PhagsPa" w:hAnsi="Microsoft PhagsPa" w:eastAsia="Microsoft PhagsPa" w:ascii="Microsoft PhagsPa"/>
          <w:spacing w:val="7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an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2"/>
          <w:szCs w:val="22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.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o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k</w:t>
      </w:r>
      <w:r>
        <w:rPr>
          <w:rFonts w:cs="Microsoft PhagsPa" w:hAnsi="Microsoft PhagsPa" w:eastAsia="Microsoft PhagsPa" w:ascii="Microsoft PhagsPa"/>
          <w:spacing w:val="3"/>
          <w:w w:val="100"/>
          <w:sz w:val="22"/>
          <w:szCs w:val="22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d</w:t>
      </w:r>
      <w:r>
        <w:rPr>
          <w:rFonts w:cs="Microsoft PhagsPa" w:hAnsi="Microsoft PhagsPa" w:eastAsia="Microsoft PhagsPa" w:ascii="Microsoft PhagsPa"/>
          <w:spacing w:val="4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am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l</w:t>
      </w:r>
      <w:r>
        <w:rPr>
          <w:rFonts w:cs="Microsoft PhagsPa" w:hAnsi="Microsoft PhagsPa" w:eastAsia="Microsoft PhagsPa" w:ascii="Microsoft PhagsPa"/>
          <w:spacing w:val="3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an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ni</w:t>
      </w:r>
      <w:r>
        <w:rPr>
          <w:rFonts w:cs="Microsoft PhagsPa" w:hAnsi="Microsoft PhagsPa" w:eastAsia="Microsoft PhagsPa" w:ascii="Microsoft PhagsPa"/>
          <w:spacing w:val="4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ah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ha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d</w:t>
      </w:r>
      <w:r>
        <w:rPr>
          <w:rFonts w:cs="Microsoft PhagsPa" w:hAnsi="Microsoft PhagsPa" w:eastAsia="Microsoft PhagsPa" w:ascii="Microsoft PhagsPa"/>
          <w:spacing w:val="3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an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ua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2"/>
          <w:szCs w:val="22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2"/>
          <w:szCs w:val="22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an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an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6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b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aan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d</w:t>
      </w:r>
      <w:r>
        <w:rPr>
          <w:rFonts w:cs="Microsoft PhagsPa" w:hAnsi="Microsoft PhagsPa" w:eastAsia="Microsoft PhagsPa" w:ascii="Microsoft PhagsPa"/>
          <w:spacing w:val="4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am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3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b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rG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P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l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w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at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p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ran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re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</w:t>
      </w:r>
      <w:r>
        <w:rPr>
          <w:rFonts w:cs="Microsoft PhagsPa" w:hAnsi="Microsoft PhagsPa" w:eastAsia="Microsoft PhagsPa" w:ascii="Microsoft PhagsPa"/>
          <w:spacing w:val="47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48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3"/>
          <w:w w:val="100"/>
          <w:sz w:val="22"/>
          <w:szCs w:val="22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c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ai</w:t>
      </w:r>
      <w:r>
        <w:rPr>
          <w:rFonts w:cs="Microsoft PhagsPa" w:hAnsi="Microsoft PhagsPa" w:eastAsia="Microsoft PhagsPa" w:ascii="Microsoft PhagsPa"/>
          <w:spacing w:val="46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2"/>
          <w:szCs w:val="22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y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48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an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an</w:t>
      </w:r>
      <w:r>
        <w:rPr>
          <w:rFonts w:cs="Microsoft PhagsPa" w:hAnsi="Microsoft PhagsPa" w:eastAsia="Microsoft PhagsPa" w:ascii="Microsoft PhagsPa"/>
          <w:spacing w:val="47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ut</w:t>
      </w:r>
      <w:r>
        <w:rPr>
          <w:rFonts w:cs="Microsoft PhagsPa" w:hAnsi="Microsoft PhagsPa" w:eastAsia="Microsoft PhagsPa" w:ascii="Microsoft PhagsPa"/>
          <w:spacing w:val="48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c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ara</w:t>
      </w:r>
      <w:r>
        <w:rPr>
          <w:rFonts w:cs="Microsoft PhagsPa" w:hAnsi="Microsoft PhagsPa" w:eastAsia="Microsoft PhagsPa" w:ascii="Microsoft PhagsPa"/>
          <w:spacing w:val="52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o</w:t>
      </w:r>
      <w:r>
        <w:rPr>
          <w:rFonts w:cs="Microsoft PhagsPa" w:hAnsi="Microsoft PhagsPa" w:eastAsia="Microsoft PhagsPa" w:ascii="Microsoft PhagsPa"/>
          <w:spacing w:val="3"/>
          <w:w w:val="100"/>
          <w:sz w:val="22"/>
          <w:szCs w:val="22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.</w:t>
      </w:r>
      <w:r>
        <w:rPr>
          <w:rFonts w:cs="Microsoft PhagsPa" w:hAnsi="Microsoft PhagsPa" w:eastAsia="Microsoft PhagsPa" w:ascii="Microsoft PhagsPa"/>
          <w:spacing w:val="48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P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d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an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y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48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ui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ur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f</w:t>
      </w:r>
      <w:r>
        <w:rPr>
          <w:rFonts w:cs="Microsoft PhagsPa" w:hAnsi="Microsoft PhagsPa" w:eastAsia="Microsoft PhagsPa" w:ascii="Microsoft PhagsPa"/>
          <w:spacing w:val="3"/>
          <w:w w:val="100"/>
          <w:sz w:val="22"/>
          <w:szCs w:val="22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al</w:t>
      </w:r>
      <w:r>
        <w:rPr>
          <w:rFonts w:cs="Microsoft PhagsPa" w:hAnsi="Microsoft PhagsPa" w:eastAsia="Microsoft PhagsPa" w:ascii="Microsoft PhagsPa"/>
          <w:spacing w:val="4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au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p</w:t>
      </w:r>
      <w:r>
        <w:rPr>
          <w:rFonts w:cs="Microsoft PhagsPa" w:hAnsi="Microsoft PhagsPa" w:eastAsia="Microsoft PhagsPa" w:ascii="Microsoft PhagsPa"/>
          <w:spacing w:val="3"/>
          <w:w w:val="100"/>
          <w:sz w:val="22"/>
          <w:szCs w:val="22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f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al</w:t>
      </w:r>
      <w:r>
        <w:rPr>
          <w:rFonts w:cs="Microsoft PhagsPa" w:hAnsi="Microsoft PhagsPa" w:eastAsia="Microsoft PhagsPa" w:ascii="Microsoft PhagsPa"/>
          <w:spacing w:val="4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g</w:t>
      </w:r>
      <w:r>
        <w:rPr>
          <w:rFonts w:cs="Microsoft PhagsPa" w:hAnsi="Microsoft PhagsPa" w:eastAsia="Microsoft PhagsPa" w:ascii="Microsoft PhagsPa"/>
          <w:spacing w:val="4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d</w:t>
      </w:r>
      <w:r>
        <w:rPr>
          <w:rFonts w:cs="Microsoft PhagsPa" w:hAnsi="Microsoft PhagsPa" w:eastAsia="Microsoft PhagsPa" w:ascii="Microsoft PhagsPa"/>
          <w:spacing w:val="3"/>
          <w:w w:val="100"/>
          <w:sz w:val="22"/>
          <w:szCs w:val="22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o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y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2"/>
          <w:szCs w:val="22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uh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d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3"/>
          <w:w w:val="100"/>
          <w:sz w:val="22"/>
          <w:szCs w:val="22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an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b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b</w:t>
      </w:r>
      <w:r>
        <w:rPr>
          <w:rFonts w:cs="Microsoft PhagsPa" w:hAnsi="Microsoft PhagsPa" w:eastAsia="Microsoft PhagsPa" w:ascii="Microsoft PhagsPa"/>
          <w:spacing w:val="4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ai</w:t>
      </w:r>
      <w:r>
        <w:rPr>
          <w:rFonts w:cs="Microsoft PhagsPa" w:hAnsi="Microsoft PhagsPa" w:eastAsia="Microsoft PhagsPa" w:ascii="Microsoft PhagsPa"/>
          <w:spacing w:val="4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c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8"/>
          <w:w w:val="100"/>
          <w:sz w:val="22"/>
          <w:szCs w:val="22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-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c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an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b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32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37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au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un</w:t>
      </w:r>
      <w:r>
        <w:rPr>
          <w:rFonts w:cs="Microsoft PhagsPa" w:hAnsi="Microsoft PhagsPa" w:eastAsia="Microsoft PhagsPa" w:ascii="Microsoft PhagsPa"/>
          <w:spacing w:val="35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ah</w:t>
      </w:r>
      <w:r>
        <w:rPr>
          <w:rFonts w:cs="Microsoft PhagsPa" w:hAnsi="Microsoft PhagsPa" w:eastAsia="Microsoft PhagsPa" w:ascii="Microsoft PhagsPa"/>
          <w:spacing w:val="35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3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k</w:t>
      </w:r>
      <w:r>
        <w:rPr>
          <w:rFonts w:cs="Microsoft PhagsPa" w:hAnsi="Microsoft PhagsPa" w:eastAsia="Microsoft PhagsPa" w:ascii="Microsoft PhagsPa"/>
          <w:spacing w:val="34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y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ang</w:t>
      </w:r>
      <w:r>
        <w:rPr>
          <w:rFonts w:cs="Microsoft PhagsPa" w:hAnsi="Microsoft PhagsPa" w:eastAsia="Microsoft PhagsPa" w:ascii="Microsoft PhagsPa"/>
          <w:spacing w:val="3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ah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2"/>
          <w:szCs w:val="22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an</w:t>
      </w:r>
      <w:r>
        <w:rPr>
          <w:rFonts w:cs="Microsoft PhagsPa" w:hAnsi="Microsoft PhagsPa" w:eastAsia="Microsoft PhagsPa" w:ascii="Microsoft PhagsPa"/>
          <w:spacing w:val="31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ra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g</w:t>
      </w:r>
      <w:r>
        <w:rPr>
          <w:rFonts w:cs="Microsoft PhagsPa" w:hAnsi="Microsoft PhagsPa" w:eastAsia="Microsoft PhagsPa" w:ascii="Microsoft PhagsPa"/>
          <w:spacing w:val="4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-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ra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34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re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l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v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6"/>
          <w:w w:val="100"/>
          <w:sz w:val="22"/>
          <w:szCs w:val="22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,</w:t>
      </w:r>
      <w:r>
        <w:rPr>
          <w:rFonts w:cs="Microsoft PhagsPa" w:hAnsi="Microsoft PhagsPa" w:eastAsia="Microsoft PhagsPa" w:ascii="Microsoft PhagsPa"/>
          <w:spacing w:val="32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ref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l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34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an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6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c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p</w:t>
      </w:r>
      <w:r>
        <w:rPr>
          <w:rFonts w:cs="Microsoft PhagsPa" w:hAnsi="Microsoft PhagsPa" w:eastAsia="Microsoft PhagsPa" w:ascii="Microsoft PhagsPa"/>
          <w:spacing w:val="4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an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an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5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c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ara</w:t>
      </w:r>
      <w:r>
        <w:rPr>
          <w:rFonts w:cs="Microsoft PhagsPa" w:hAnsi="Microsoft PhagsPa" w:eastAsia="Microsoft PhagsPa" w:ascii="Microsoft PhagsPa"/>
          <w:spacing w:val="5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uh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an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b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an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an.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ar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c</w:t>
      </w:r>
      <w:r>
        <w:rPr>
          <w:rFonts w:cs="Microsoft PhagsPa" w:hAnsi="Microsoft PhagsPa" w:eastAsia="Microsoft PhagsPa" w:ascii="Microsoft PhagsPa"/>
          <w:spacing w:val="4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ai</w:t>
      </w:r>
      <w:r>
        <w:rPr>
          <w:rFonts w:cs="Microsoft PhagsPa" w:hAnsi="Microsoft PhagsPa" w:eastAsia="Microsoft PhagsPa" w:ascii="Microsoft PhagsPa"/>
          <w:spacing w:val="4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4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re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y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ang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2"/>
          <w:szCs w:val="22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ner.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2"/>
          <w:szCs w:val="22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an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an,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y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an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ana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b</w:t>
      </w:r>
      <w:r>
        <w:rPr>
          <w:rFonts w:cs="Microsoft PhagsPa" w:hAnsi="Microsoft PhagsPa" w:eastAsia="Microsoft PhagsPa" w:ascii="Microsoft PhagsPa"/>
          <w:spacing w:val="4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am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hawa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ran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u</w:t>
      </w:r>
      <w:r>
        <w:rPr>
          <w:rFonts w:cs="Microsoft PhagsPa" w:hAnsi="Microsoft PhagsPa" w:eastAsia="Microsoft PhagsPa" w:ascii="Microsoft PhagsPa"/>
          <w:spacing w:val="3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j</w:t>
      </w:r>
      <w:r>
        <w:rPr>
          <w:rFonts w:cs="Microsoft PhagsPa" w:hAnsi="Microsoft PhagsPa" w:eastAsia="Microsoft PhagsPa" w:ascii="Microsoft PhagsPa"/>
          <w:spacing w:val="1"/>
          <w:w w:val="100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aat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an</w:t>
      </w:r>
      <w:r>
        <w:rPr>
          <w:rFonts w:cs="Microsoft PhagsPa" w:hAnsi="Microsoft PhagsPa" w:eastAsia="Microsoft PhagsPa" w:ascii="Microsoft PhagsPa"/>
          <w:spacing w:val="2"/>
          <w:w w:val="100"/>
          <w:sz w:val="22"/>
          <w:szCs w:val="22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2"/>
          <w:szCs w:val="22"/>
        </w:rPr>
        <w:t>.</w:t>
      </w:r>
    </w:p>
    <w:p>
      <w:pPr>
        <w:rPr>
          <w:sz w:val="20"/>
          <w:szCs w:val="20"/>
        </w:rPr>
        <w:jc w:val="left"/>
        <w:spacing w:before="2" w:lineRule="exact" w:line="200"/>
      </w:pPr>
      <w:r>
        <w:rPr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2"/>
          <w:szCs w:val="22"/>
        </w:rPr>
        <w:jc w:val="both"/>
        <w:spacing w:lineRule="exact" w:line="260"/>
        <w:ind w:left="101" w:right="952"/>
      </w:pPr>
      <w:r>
        <w:rPr>
          <w:rFonts w:cs="Microsoft PhagsPa" w:hAnsi="Microsoft PhagsPa" w:eastAsia="Microsoft PhagsPa" w:ascii="Microsoft PhagsPa"/>
          <w:b/>
          <w:spacing w:val="1"/>
          <w:w w:val="100"/>
          <w:position w:val="-1"/>
          <w:sz w:val="22"/>
          <w:szCs w:val="22"/>
        </w:rPr>
        <w:t>K</w:t>
      </w:r>
      <w:r>
        <w:rPr>
          <w:rFonts w:cs="Microsoft PhagsPa" w:hAnsi="Microsoft PhagsPa" w:eastAsia="Microsoft PhagsPa" w:ascii="Microsoft PhagsPa"/>
          <w:b/>
          <w:spacing w:val="1"/>
          <w:w w:val="100"/>
          <w:position w:val="-1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b/>
          <w:spacing w:val="-2"/>
          <w:w w:val="100"/>
          <w:position w:val="-1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b/>
          <w:spacing w:val="0"/>
          <w:w w:val="100"/>
          <w:position w:val="-1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b/>
          <w:spacing w:val="1"/>
          <w:w w:val="100"/>
          <w:position w:val="-1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b/>
          <w:spacing w:val="1"/>
          <w:w w:val="100"/>
          <w:position w:val="-1"/>
          <w:sz w:val="22"/>
          <w:szCs w:val="22"/>
        </w:rPr>
        <w:t>K</w:t>
      </w:r>
      <w:r>
        <w:rPr>
          <w:rFonts w:cs="Microsoft PhagsPa" w:hAnsi="Microsoft PhagsPa" w:eastAsia="Microsoft PhagsPa" w:ascii="Microsoft PhagsPa"/>
          <w:b/>
          <w:spacing w:val="-1"/>
          <w:w w:val="100"/>
          <w:position w:val="-1"/>
          <w:sz w:val="22"/>
          <w:szCs w:val="22"/>
        </w:rPr>
        <w:t>u</w:t>
      </w:r>
      <w:r>
        <w:rPr>
          <w:rFonts w:cs="Microsoft PhagsPa" w:hAnsi="Microsoft PhagsPa" w:eastAsia="Microsoft PhagsPa" w:ascii="Microsoft PhagsPa"/>
          <w:b/>
          <w:spacing w:val="-1"/>
          <w:w w:val="100"/>
          <w:position w:val="-1"/>
          <w:sz w:val="22"/>
          <w:szCs w:val="22"/>
        </w:rPr>
        <w:t>n</w:t>
      </w:r>
      <w:r>
        <w:rPr>
          <w:rFonts w:cs="Microsoft PhagsPa" w:hAnsi="Microsoft PhagsPa" w:eastAsia="Microsoft PhagsPa" w:ascii="Microsoft PhagsPa"/>
          <w:b/>
          <w:spacing w:val="-2"/>
          <w:w w:val="100"/>
          <w:position w:val="-1"/>
          <w:sz w:val="22"/>
          <w:szCs w:val="22"/>
        </w:rPr>
        <w:t>c</w:t>
      </w:r>
      <w:r>
        <w:rPr>
          <w:rFonts w:cs="Microsoft PhagsPa" w:hAnsi="Microsoft PhagsPa" w:eastAsia="Microsoft PhagsPa" w:ascii="Microsoft PhagsPa"/>
          <w:b/>
          <w:spacing w:val="1"/>
          <w:w w:val="100"/>
          <w:position w:val="-1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b/>
          <w:spacing w:val="0"/>
          <w:w w:val="100"/>
          <w:position w:val="-1"/>
          <w:sz w:val="22"/>
          <w:szCs w:val="22"/>
        </w:rPr>
        <w:t>:</w:t>
      </w:r>
      <w:r>
        <w:rPr>
          <w:rFonts w:cs="Microsoft PhagsPa" w:hAnsi="Microsoft PhagsPa" w:eastAsia="Microsoft PhagsPa" w:ascii="Microsoft PhagsPa"/>
          <w:b/>
          <w:spacing w:val="1"/>
          <w:w w:val="100"/>
          <w:position w:val="-1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2"/>
          <w:szCs w:val="22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position w:val="-1"/>
          <w:sz w:val="22"/>
          <w:szCs w:val="22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-1"/>
          <w:sz w:val="22"/>
          <w:szCs w:val="22"/>
        </w:rPr>
        <w:t>y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2"/>
          <w:szCs w:val="22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position w:val="-1"/>
          <w:sz w:val="22"/>
          <w:szCs w:val="22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an</w:t>
      </w:r>
      <w:r>
        <w:rPr>
          <w:rFonts w:cs="Microsoft PhagsPa" w:hAnsi="Microsoft PhagsPa" w:eastAsia="Microsoft PhagsPa" w:ascii="Microsoft PhagsPa"/>
          <w:spacing w:val="-2"/>
          <w:w w:val="100"/>
          <w:position w:val="-1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-1"/>
          <w:sz w:val="22"/>
          <w:szCs w:val="22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position w:val="-1"/>
          <w:sz w:val="22"/>
          <w:szCs w:val="22"/>
        </w:rPr>
        <w:t>P</w:t>
      </w:r>
      <w:r>
        <w:rPr>
          <w:rFonts w:cs="Microsoft PhagsPa" w:hAnsi="Microsoft PhagsPa" w:eastAsia="Microsoft PhagsPa" w:ascii="Microsoft PhagsPa"/>
          <w:spacing w:val="1"/>
          <w:w w:val="100"/>
          <w:position w:val="-1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2"/>
          <w:szCs w:val="22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-1"/>
          <w:sz w:val="22"/>
          <w:szCs w:val="22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re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2"/>
          <w:szCs w:val="22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-1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1"/>
          <w:w w:val="100"/>
          <w:position w:val="-1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r,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1"/>
          <w:w w:val="100"/>
          <w:position w:val="-1"/>
          <w:sz w:val="22"/>
          <w:szCs w:val="22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-1"/>
          <w:sz w:val="22"/>
          <w:szCs w:val="22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2"/>
          <w:szCs w:val="22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P</w:t>
      </w:r>
      <w:r>
        <w:rPr>
          <w:rFonts w:cs="Microsoft PhagsPa" w:hAnsi="Microsoft PhagsPa" w:eastAsia="Microsoft PhagsPa" w:ascii="Microsoft PhagsPa"/>
          <w:spacing w:val="1"/>
          <w:w w:val="100"/>
          <w:position w:val="-1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L</w:t>
      </w:r>
      <w:r>
        <w:rPr>
          <w:rFonts w:cs="Microsoft PhagsPa" w:hAnsi="Microsoft PhagsPa" w:eastAsia="Microsoft PhagsPa" w:ascii="Microsoft PhagsPa"/>
          <w:spacing w:val="1"/>
          <w:w w:val="100"/>
          <w:position w:val="-1"/>
          <w:sz w:val="22"/>
          <w:szCs w:val="22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2"/>
          <w:szCs w:val="22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,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2"/>
          <w:szCs w:val="22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2"/>
          <w:szCs w:val="22"/>
        </w:rPr>
        <w:t>j</w:t>
      </w:r>
      <w:r>
        <w:rPr>
          <w:rFonts w:cs="Microsoft PhagsPa" w:hAnsi="Microsoft PhagsPa" w:eastAsia="Microsoft PhagsPa" w:ascii="Microsoft PhagsPa"/>
          <w:spacing w:val="1"/>
          <w:w w:val="100"/>
          <w:position w:val="-1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&amp;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-1"/>
          <w:sz w:val="22"/>
          <w:szCs w:val="22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2"/>
          <w:szCs w:val="22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an</w:t>
      </w:r>
      <w:r>
        <w:rPr>
          <w:rFonts w:cs="Microsoft PhagsPa" w:hAnsi="Microsoft PhagsPa" w:eastAsia="Microsoft PhagsPa" w:ascii="Microsoft PhagsPa"/>
          <w:spacing w:val="-2"/>
          <w:w w:val="100"/>
          <w:position w:val="-1"/>
          <w:sz w:val="22"/>
          <w:szCs w:val="22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position w:val="-1"/>
          <w:sz w:val="22"/>
          <w:szCs w:val="22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2"/>
          <w:szCs w:val="22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-1"/>
          <w:sz w:val="22"/>
          <w:szCs w:val="22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2"/>
          <w:szCs w:val="22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NumType w:start="1"/>
          <w:pgMar w:footer="1375" w:header="0" w:top="1400" w:bottom="280" w:left="1340" w:right="1320"/>
          <w:footerReference w:type="default" r:id="rId4"/>
          <w:pgSz w:w="12240" w:h="15840"/>
        </w:sectPr>
      </w:pPr>
      <w:r>
        <w:rPr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before="5"/>
        <w:ind w:left="101"/>
      </w:pP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b/>
          <w:spacing w:val="3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b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b/>
          <w:spacing w:val="-2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9" w:lineRule="auto" w:line="276"/>
        <w:ind w:left="101" w:right="-46" w:firstLine="720"/>
      </w:pP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5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rpr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6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6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rup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58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)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IB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8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IB</w:t>
      </w:r>
      <w:r>
        <w:rPr>
          <w:rFonts w:cs="Microsoft PhagsPa" w:hAnsi="Microsoft PhagsPa" w:eastAsia="Microsoft PhagsPa" w:ascii="Microsoft PhagsPa"/>
          <w:spacing w:val="2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2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5" w:lineRule="auto" w:line="276"/>
        <w:ind w:right="68"/>
      </w:pPr>
      <w:r>
        <w:br w:type="column"/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1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  </w:t>
      </w:r>
      <w:r>
        <w:rPr>
          <w:rFonts w:cs="Microsoft PhagsPa" w:hAnsi="Microsoft PhagsPa" w:eastAsia="Microsoft PhagsPa" w:ascii="Microsoft PhagsPa"/>
          <w:spacing w:val="5"/>
          <w:w w:val="100"/>
          <w:position w:val="8"/>
          <w:sz w:val="16"/>
          <w:szCs w:val="16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u,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nny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6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nnya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ke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n.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6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5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7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7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5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left"/>
        <w:spacing w:lineRule="auto" w:line="276"/>
        <w:ind w:right="223" w:firstLine="721"/>
        <w:sectPr>
          <w:type w:val="continuous"/>
          <w:pgSz w:w="12240" w:h="15840"/>
          <w:pgMar w:top="1400" w:bottom="280" w:left="1340" w:right="1320"/>
          <w:cols w:num="2" w:equalWidth="off">
            <w:col w:w="4427" w:space="715"/>
            <w:col w:w="4438"/>
          </w:cols>
        </w:sectPr>
      </w:pPr>
      <w:r>
        <w:pict>
          <v:group style="position:absolute;margin-left:324.1pt;margin-top:-5.36054pt;width:144.05pt;height:0pt;mso-position-horizontal-relative:page;mso-position-vertical-relative:paragraph;z-index:-782" coordorigin="6482,-107" coordsize="2881,0">
            <v:shape style="position:absolute;left:6482;top:-107;width:2881;height:0" coordorigin="6482,-107" coordsize="2881,0" path="m6482,-107l9363,-107e" filled="f" stroked="t" strokeweight="0.89999pt" strokecolor="#000000">
              <v:path arrowok="t"/>
            </v:shape>
            <w10:wrap type="none"/>
          </v:group>
        </w:pict>
      </w:r>
      <w:r>
        <w:rPr>
          <w:rFonts w:cs="Microsoft PhagsPa" w:hAnsi="Microsoft PhagsPa" w:eastAsia="Microsoft PhagsPa" w:ascii="Microsoft PhagsPa"/>
          <w:spacing w:val="0"/>
          <w:w w:val="100"/>
          <w:position w:val="7"/>
          <w:sz w:val="13"/>
          <w:szCs w:val="13"/>
        </w:rPr>
        <w:t>1</w:t>
      </w:r>
      <w:r>
        <w:rPr>
          <w:rFonts w:cs="Microsoft PhagsPa" w:hAnsi="Microsoft PhagsPa" w:eastAsia="Microsoft PhagsPa" w:ascii="Microsoft PhagsPa"/>
          <w:spacing w:val="22"/>
          <w:w w:val="100"/>
          <w:position w:val="7"/>
          <w:sz w:val="13"/>
          <w:szCs w:val="13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H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il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h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it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Pe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201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8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-2020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te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c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f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l.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62" w:lineRule="auto" w:line="276"/>
        <w:ind w:left="101" w:right="-44"/>
      </w:pP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nry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Nou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2</w:t>
      </w:r>
      <w:r>
        <w:rPr>
          <w:rFonts w:cs="Microsoft PhagsPa" w:hAnsi="Microsoft PhagsPa" w:eastAsia="Microsoft PhagsPa" w:ascii="Microsoft PhagsPa"/>
          <w:spacing w:val="25"/>
          <w:w w:val="100"/>
          <w:position w:val="8"/>
          <w:sz w:val="16"/>
          <w:szCs w:val="16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)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n.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lineRule="exact" w:line="300"/>
        <w:ind w:left="820" w:right="-49"/>
      </w:pP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5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5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6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be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9" w:lineRule="auto" w:line="276"/>
        <w:ind w:left="101" w:right="-46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IB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(M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)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: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)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Z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0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3.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h.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   </w:t>
      </w:r>
      <w:r>
        <w:rPr>
          <w:rFonts w:cs="Microsoft PhagsPa" w:hAnsi="Microsoft PhagsPa" w:eastAsia="Microsoft PhagsPa" w:ascii="Microsoft PhagsPa"/>
          <w:spacing w:val="4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lineRule="exact" w:line="280"/>
        <w:ind w:left="101" w:right="-29"/>
      </w:pP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63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60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-1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-1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position w:val="-1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61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65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3"/>
          <w:w w:val="100"/>
          <w:position w:val="-1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position w:val="-1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62" w:lineRule="auto" w:line="276"/>
        <w:ind w:right="66"/>
      </w:pPr>
      <w:r>
        <w:br w:type="column"/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3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    </w:t>
      </w:r>
      <w:r>
        <w:rPr>
          <w:rFonts w:cs="Microsoft PhagsPa" w:hAnsi="Microsoft PhagsPa" w:eastAsia="Microsoft PhagsPa" w:ascii="Microsoft PhagsPa"/>
          <w:spacing w:val="11"/>
          <w:w w:val="100"/>
          <w:position w:val="8"/>
          <w:sz w:val="16"/>
          <w:szCs w:val="16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r,</w:t>
      </w:r>
      <w:r>
        <w:rPr>
          <w:rFonts w:cs="Microsoft PhagsPa" w:hAnsi="Microsoft PhagsPa" w:eastAsia="Microsoft PhagsPa" w:ascii="Microsoft PhagsPa"/>
          <w:spacing w:val="9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"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Sp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Di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Di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on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)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“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”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r."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hun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0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0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nun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um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5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u,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um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4</w:t>
      </w:r>
      <w:r>
        <w:rPr>
          <w:rFonts w:cs="Microsoft PhagsPa" w:hAnsi="Microsoft PhagsPa" w:eastAsia="Microsoft PhagsPa" w:ascii="Microsoft PhagsPa"/>
          <w:spacing w:val="25"/>
          <w:w w:val="100"/>
          <w:position w:val="8"/>
          <w:sz w:val="16"/>
          <w:szCs w:val="16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u,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en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5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ut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.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3" w:lineRule="auto" w:line="275"/>
        <w:ind w:right="70" w:firstLine="721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ut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Iz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1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1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1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lineRule="exact" w:line="280"/>
        <w:ind w:right="84"/>
        <w:sectPr>
          <w:pgMar w:header="0" w:footer="1375" w:top="1380" w:bottom="280" w:left="1340" w:right="1320"/>
          <w:pgSz w:w="12240" w:h="15840"/>
          <w:cols w:num="2" w:equalWidth="off">
            <w:col w:w="4427" w:space="715"/>
            <w:col w:w="4438"/>
          </w:cols>
        </w:sectPr>
      </w:pP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-1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   </w:t>
      </w:r>
      <w:r>
        <w:rPr>
          <w:rFonts w:cs="Microsoft PhagsPa" w:hAnsi="Microsoft PhagsPa" w:eastAsia="Microsoft PhagsPa" w:ascii="Microsoft PhagsPa"/>
          <w:spacing w:val="11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hun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   </w:t>
      </w:r>
      <w:r>
        <w:rPr>
          <w:rFonts w:cs="Microsoft PhagsPa" w:hAnsi="Microsoft PhagsPa" w:eastAsia="Microsoft PhagsPa" w:ascii="Microsoft PhagsPa"/>
          <w:spacing w:val="6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0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0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   </w:t>
      </w:r>
      <w:r>
        <w:rPr>
          <w:rFonts w:cs="Microsoft PhagsPa" w:hAnsi="Microsoft PhagsPa" w:eastAsia="Microsoft PhagsPa" w:ascii="Microsoft PhagsPa"/>
          <w:spacing w:val="10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   </w:t>
      </w:r>
      <w:r>
        <w:rPr>
          <w:rFonts w:cs="Microsoft PhagsPa" w:hAnsi="Microsoft PhagsPa" w:eastAsia="Microsoft PhagsPa" w:ascii="Microsoft PhagsPa"/>
          <w:spacing w:val="8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4"/>
          <w:w w:val="100"/>
          <w:position w:val="-1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tabs>
          <w:tab w:pos="8020" w:val="left"/>
        </w:tabs>
        <w:jc w:val="left"/>
        <w:spacing w:before="61" w:lineRule="exact" w:line="280"/>
        <w:ind w:left="101"/>
        <w:sectPr>
          <w:type w:val="continuous"/>
          <w:pgSz w:w="12240" w:h="15840"/>
          <w:pgMar w:top="1400" w:bottom="280" w:left="1340" w:right="1320"/>
        </w:sectPr>
      </w:pPr>
      <w:r>
        <w:rPr>
          <w:rFonts w:cs="Microsoft PhagsPa" w:hAnsi="Microsoft PhagsPa" w:eastAsia="Microsoft PhagsPa" w:ascii="Microsoft PhagsPa"/>
          <w:spacing w:val="2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position w:val="-1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3"/>
          <w:position w:val="-1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position w:val="-1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position w:val="-1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position w:val="-1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</w:rPr>
        <w:t>      </w:t>
      </w:r>
      <w:r>
        <w:rPr>
          <w:rFonts w:cs="Microsoft PhagsPa" w:hAnsi="Microsoft PhagsPa" w:eastAsia="Microsoft PhagsPa" w:ascii="Microsoft PhagsPa"/>
          <w:spacing w:val="-27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position w:val="-1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</w:rPr>
        <w:t>      </w:t>
      </w:r>
      <w:r>
        <w:rPr>
          <w:rFonts w:cs="Microsoft PhagsPa" w:hAnsi="Microsoft PhagsPa" w:eastAsia="Microsoft PhagsPa" w:ascii="Microsoft PhagsPa"/>
          <w:spacing w:val="-27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position w:val="-1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position w:val="-1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position w:val="-1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position w:val="-1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position w:val="-1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2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</w:rPr>
        <w:t>      </w:t>
      </w:r>
      <w:r>
        <w:rPr>
          <w:rFonts w:cs="Microsoft PhagsPa" w:hAnsi="Microsoft PhagsPa" w:eastAsia="Microsoft PhagsPa" w:ascii="Microsoft PhagsPa"/>
          <w:spacing w:val="-27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position w:val="-1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position w:val="-1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</w:rPr>
        <w:t>          </w:t>
      </w:r>
      <w:r>
        <w:rPr>
          <w:rFonts w:cs="Microsoft PhagsPa" w:hAnsi="Microsoft PhagsPa" w:eastAsia="Microsoft PhagsPa" w:ascii="Microsoft PhagsPa"/>
          <w:spacing w:val="2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  <w:u w:val="single" w:color="000000"/>
        </w:rPr>
        <w:t> </w:t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  <w:u w:val="single" w:color="000000"/>
        </w:rPr>
        <w:tab/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  <w:u w:val="single" w:color="000000"/>
        </w:rPr>
      </w:r>
      <w:r>
        <w:rPr>
          <w:rFonts w:cs="Microsoft PhagsPa" w:hAnsi="Microsoft PhagsPa" w:eastAsia="Microsoft PhagsPa" w:ascii="Microsoft PhagsPa"/>
          <w:spacing w:val="0"/>
          <w:position w:val="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57" w:lineRule="auto" w:line="275"/>
        <w:ind w:left="101" w:right="-46"/>
      </w:pPr>
      <w:r>
        <w:pict>
          <v:group style="position:absolute;margin-left:72.025pt;margin-top:161.007pt;width:144.05pt;height:0pt;mso-position-horizontal-relative:page;mso-position-vertical-relative:paragraph;z-index:-781" coordorigin="1441,3220" coordsize="2881,0">
            <v:shape style="position:absolute;left:1441;top:3220;width:2881;height:0" coordorigin="1441,3220" coordsize="2881,0" path="m1441,3220l4322,3220e" filled="f" stroked="t" strokeweight="0.89999pt" strokecolor="#000000">
              <v:path arrowok="t"/>
            </v:shape>
            <w10:wrap type="none"/>
          </v:group>
        </w:pic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6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6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820"/>
      </w:pPr>
      <w:r>
        <w:rPr>
          <w:rFonts w:cs="Calibri" w:hAnsi="Calibri" w:eastAsia="Calibri" w:ascii="Calibri"/>
          <w:spacing w:val="0"/>
          <w:w w:val="100"/>
          <w:position w:val="7"/>
          <w:sz w:val="13"/>
          <w:szCs w:val="13"/>
        </w:rPr>
        <w:t>2</w:t>
      </w:r>
      <w:r>
        <w:rPr>
          <w:rFonts w:cs="Calibri" w:hAnsi="Calibri" w:eastAsia="Calibri" w:ascii="Calibri"/>
          <w:spacing w:val="16"/>
          <w:w w:val="100"/>
          <w:position w:val="7"/>
          <w:sz w:val="13"/>
          <w:szCs w:val="13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H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en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J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.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.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o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w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.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i/>
          <w:spacing w:val="0"/>
          <w:w w:val="100"/>
          <w:position w:val="0"/>
          <w:sz w:val="20"/>
          <w:szCs w:val="20"/>
        </w:rPr>
        <w:t>Pe</w:t>
      </w:r>
      <w:r>
        <w:rPr>
          <w:rFonts w:cs="Calibri" w:hAnsi="Calibri" w:eastAsia="Calibri" w:ascii="Calibri"/>
          <w:i/>
          <w:spacing w:val="2"/>
          <w:w w:val="100"/>
          <w:position w:val="0"/>
          <w:sz w:val="20"/>
          <w:szCs w:val="20"/>
        </w:rPr>
        <w:t>l</w:t>
      </w:r>
      <w:r>
        <w:rPr>
          <w:rFonts w:cs="Calibri" w:hAnsi="Calibri" w:eastAsia="Calibri" w:ascii="Calibri"/>
          <w:i/>
          <w:spacing w:val="1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i/>
          <w:spacing w:val="-1"/>
          <w:w w:val="100"/>
          <w:position w:val="0"/>
          <w:sz w:val="20"/>
          <w:szCs w:val="20"/>
        </w:rPr>
        <w:t>y</w:t>
      </w:r>
      <w:r>
        <w:rPr>
          <w:rFonts w:cs="Calibri" w:hAnsi="Calibri" w:eastAsia="Calibri" w:ascii="Calibri"/>
          <w:i/>
          <w:spacing w:val="1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i/>
          <w:spacing w:val="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i/>
          <w:spacing w:val="1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i/>
          <w:spacing w:val="0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i/>
          <w:spacing w:val="0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i/>
          <w:spacing w:val="-1"/>
          <w:w w:val="100"/>
          <w:position w:val="0"/>
          <w:sz w:val="20"/>
          <w:szCs w:val="20"/>
        </w:rPr>
        <w:t>Y</w:t>
      </w:r>
      <w:r>
        <w:rPr>
          <w:rFonts w:cs="Calibri" w:hAnsi="Calibri" w:eastAsia="Calibri" w:ascii="Calibri"/>
          <w:i/>
          <w:spacing w:val="1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i/>
          <w:spacing w:val="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i/>
          <w:spacing w:val="0"/>
          <w:w w:val="100"/>
          <w:position w:val="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before="35"/>
        <w:ind w:left="101" w:right="816"/>
      </w:pPr>
      <w:r>
        <w:rPr>
          <w:rFonts w:cs="Calibri" w:hAnsi="Calibri" w:eastAsia="Calibri" w:ascii="Calibri"/>
          <w:i/>
          <w:spacing w:val="0"/>
          <w:w w:val="100"/>
          <w:sz w:val="20"/>
          <w:szCs w:val="20"/>
        </w:rPr>
        <w:t>Kre</w:t>
      </w:r>
      <w:r>
        <w:rPr>
          <w:rFonts w:cs="Calibri" w:hAnsi="Calibri" w:eastAsia="Calibri" w:ascii="Calibri"/>
          <w:i/>
          <w:spacing w:val="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i/>
          <w:spacing w:val="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i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i/>
          <w:spacing w:val="0"/>
          <w:w w:val="100"/>
          <w:sz w:val="20"/>
          <w:szCs w:val="20"/>
        </w:rPr>
        <w:t>f</w:t>
      </w:r>
      <w:r>
        <w:rPr>
          <w:rFonts w:cs="Calibri" w:hAnsi="Calibri" w:eastAsia="Calibri" w:ascii="Calibri"/>
          <w:i/>
          <w:spacing w:val="4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(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Y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y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k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a: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Ka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)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-97.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left"/>
        <w:spacing w:before="63" w:lineRule="auto" w:line="270"/>
        <w:ind w:right="422" w:firstLine="721"/>
      </w:pPr>
      <w:r>
        <w:br w:type="column"/>
      </w:r>
      <w:r>
        <w:rPr>
          <w:rFonts w:cs="Microsoft PhagsPa" w:hAnsi="Microsoft PhagsPa" w:eastAsia="Microsoft PhagsPa" w:ascii="Microsoft PhagsPa"/>
          <w:spacing w:val="0"/>
          <w:w w:val="100"/>
          <w:position w:val="7"/>
          <w:sz w:val="13"/>
          <w:szCs w:val="13"/>
        </w:rPr>
        <w:t>3</w:t>
      </w:r>
      <w:r>
        <w:rPr>
          <w:rFonts w:cs="Microsoft PhagsPa" w:hAnsi="Microsoft PhagsPa" w:eastAsia="Microsoft PhagsPa" w:ascii="Microsoft PhagsPa"/>
          <w:spacing w:val="22"/>
          <w:w w:val="100"/>
          <w:position w:val="7"/>
          <w:sz w:val="13"/>
          <w:szCs w:val="13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h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i.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h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,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"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Pe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h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y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y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Je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h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h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te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4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(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)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Je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kit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Z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it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."</w:t>
      </w:r>
      <w:r>
        <w:rPr>
          <w:rFonts w:cs="Microsoft PhagsPa" w:hAnsi="Microsoft PhagsPa" w:eastAsia="Microsoft PhagsPa" w:ascii="Microsoft PhagsPa"/>
          <w:color w:val="212121"/>
          <w:spacing w:val="6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1"/>
          <w:szCs w:val="21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1"/>
          <w:szCs w:val="21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1"/>
          <w:szCs w:val="21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1"/>
          <w:szCs w:val="21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1"/>
          <w:szCs w:val="21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1"/>
          <w:szCs w:val="21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1"/>
          <w:szCs w:val="21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94"/>
          <w:position w:val="0"/>
          <w:sz w:val="21"/>
          <w:szCs w:val="21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-2"/>
          <w:w w:val="94"/>
          <w:position w:val="0"/>
          <w:sz w:val="21"/>
          <w:szCs w:val="21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1"/>
          <w:w w:val="94"/>
          <w:position w:val="0"/>
          <w:sz w:val="21"/>
          <w:szCs w:val="21"/>
        </w:rPr>
        <w:t>f</w:t>
      </w:r>
      <w:r>
        <w:rPr>
          <w:rFonts w:cs="Microsoft PhagsPa" w:hAnsi="Microsoft PhagsPa" w:eastAsia="Microsoft PhagsPa" w:ascii="Microsoft PhagsPa"/>
          <w:color w:val="212121"/>
          <w:spacing w:val="1"/>
          <w:w w:val="94"/>
          <w:position w:val="0"/>
          <w:sz w:val="21"/>
          <w:szCs w:val="21"/>
        </w:rPr>
        <w:t>f</w:t>
      </w:r>
      <w:r>
        <w:rPr>
          <w:rFonts w:cs="Microsoft PhagsPa" w:hAnsi="Microsoft PhagsPa" w:eastAsia="Microsoft PhagsPa" w:ascii="Microsoft PhagsPa"/>
          <w:color w:val="212121"/>
          <w:spacing w:val="-2"/>
          <w:w w:val="94"/>
          <w:position w:val="0"/>
          <w:sz w:val="21"/>
          <w:szCs w:val="21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2"/>
          <w:w w:val="94"/>
          <w:position w:val="0"/>
          <w:sz w:val="21"/>
          <w:szCs w:val="21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94"/>
          <w:position w:val="0"/>
          <w:sz w:val="21"/>
          <w:szCs w:val="21"/>
        </w:rPr>
        <w:t>y</w:t>
      </w:r>
      <w:r>
        <w:rPr>
          <w:rFonts w:cs="Microsoft PhagsPa" w:hAnsi="Microsoft PhagsPa" w:eastAsia="Microsoft PhagsPa" w:ascii="Microsoft PhagsPa"/>
          <w:color w:val="212121"/>
          <w:spacing w:val="7"/>
          <w:w w:val="94"/>
          <w:position w:val="0"/>
          <w:sz w:val="21"/>
          <w:szCs w:val="21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11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.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2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(2013):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14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0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-164.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left"/>
        <w:spacing w:lineRule="exact" w:line="240"/>
      </w:pPr>
      <w:r>
        <w:rPr>
          <w:rFonts w:cs="Microsoft PhagsPa" w:hAnsi="Microsoft PhagsPa" w:eastAsia="Microsoft PhagsPa" w:ascii="Microsoft PhagsPa"/>
          <w:color w:val="0000FF"/>
          <w:sz w:val="20"/>
          <w:szCs w:val="20"/>
        </w:rPr>
      </w:r>
      <w:hyperlink r:id="rId6"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h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tt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p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: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j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.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ttj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0"/>
            <w:szCs w:val="20"/>
            <w:u w:val="thick" w:color="0000FF"/>
          </w:rPr>
          <w:t>f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0"/>
            <w:szCs w:val="20"/>
            <w:u w:val="thick" w:color="0000FF"/>
          </w:rPr>
          <w:t>f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y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.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.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J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J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V71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tic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e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0"/>
            <w:szCs w:val="20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vi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e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w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F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e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0"/>
            <w:szCs w:val="20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8</w:t>
        </w:r>
      </w:hyperlink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0"/>
          <w:szCs w:val="20"/>
        </w:rPr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left"/>
        <w:spacing w:before="40"/>
      </w:pPr>
      <w:r>
        <w:rPr>
          <w:rFonts w:cs="Microsoft PhagsPa" w:hAnsi="Microsoft PhagsPa" w:eastAsia="Microsoft PhagsPa" w:ascii="Microsoft PhagsPa"/>
          <w:color w:val="0000FF"/>
          <w:sz w:val="20"/>
          <w:szCs w:val="20"/>
        </w:rPr>
      </w:r>
      <w:hyperlink r:id="rId7"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2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84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</w:rPr>
          <w:t> </w:t>
        </w:r>
        <w:r>
          <w:rPr>
            <w:rFonts w:cs="Microsoft PhagsPa" w:hAnsi="Microsoft PhagsPa" w:eastAsia="Microsoft PhagsPa" w:ascii="Microsoft PhagsPa"/>
            <w:color w:val="000000"/>
            <w:spacing w:val="-2"/>
            <w:w w:val="100"/>
            <w:sz w:val="20"/>
            <w:szCs w:val="20"/>
          </w:rPr>
          <w:t>d</w:t>
        </w:r>
      </w:hyperlink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000000"/>
          <w:spacing w:val="-2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0"/>
          <w:szCs w:val="20"/>
        </w:rPr>
        <w:t>ks</w:t>
      </w:r>
      <w:r>
        <w:rPr>
          <w:rFonts w:cs="Microsoft PhagsPa" w:hAnsi="Microsoft PhagsPa" w:eastAsia="Microsoft PhagsPa" w:ascii="Microsoft PhagsPa"/>
          <w:color w:val="000000"/>
          <w:spacing w:val="-1"/>
          <w:w w:val="10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000000"/>
          <w:spacing w:val="-1"/>
          <w:w w:val="10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0"/>
          <w:szCs w:val="20"/>
        </w:rPr>
        <w:t>,</w:t>
      </w:r>
      <w:r>
        <w:rPr>
          <w:rFonts w:cs="Microsoft PhagsPa" w:hAnsi="Microsoft PhagsPa" w:eastAsia="Microsoft PhagsPa" w:ascii="Microsoft PhagsPa"/>
          <w:color w:val="000000"/>
          <w:spacing w:val="2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0"/>
          <w:szCs w:val="20"/>
        </w:rPr>
        <w:t>21</w:t>
      </w:r>
      <w:r>
        <w:rPr>
          <w:rFonts w:cs="Microsoft PhagsPa" w:hAnsi="Microsoft PhagsPa" w:eastAsia="Microsoft PhagsPa" w:ascii="Microsoft PhagsPa"/>
          <w:color w:val="000000"/>
          <w:spacing w:val="2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000000"/>
          <w:spacing w:val="-1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000000"/>
          <w:spacing w:val="-2"/>
          <w:w w:val="10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0"/>
          <w:szCs w:val="20"/>
        </w:rPr>
        <w:t>ril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0"/>
          <w:szCs w:val="20"/>
        </w:rPr>
        <w:t>2021</w:t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left"/>
        <w:spacing w:before="36" w:lineRule="auto" w:line="270"/>
        <w:ind w:right="200" w:firstLine="721"/>
      </w:pPr>
      <w:r>
        <w:rPr>
          <w:rFonts w:cs="Microsoft PhagsPa" w:hAnsi="Microsoft PhagsPa" w:eastAsia="Microsoft PhagsPa" w:ascii="Microsoft PhagsPa"/>
          <w:spacing w:val="0"/>
          <w:w w:val="100"/>
          <w:position w:val="7"/>
          <w:sz w:val="13"/>
          <w:szCs w:val="13"/>
        </w:rPr>
        <w:t>4</w:t>
      </w:r>
      <w:r>
        <w:rPr>
          <w:rFonts w:cs="Microsoft PhagsPa" w:hAnsi="Microsoft PhagsPa" w:eastAsia="Microsoft PhagsPa" w:ascii="Microsoft PhagsPa"/>
          <w:spacing w:val="22"/>
          <w:w w:val="100"/>
          <w:position w:val="7"/>
          <w:sz w:val="13"/>
          <w:szCs w:val="13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y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H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0"/>
          <w:szCs w:val="20"/>
        </w:rPr>
        <w:t>y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to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,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it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Pe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4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Ke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y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Me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it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4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te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4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Di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(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)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Je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“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mm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”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."</w:t>
      </w:r>
      <w:r>
        <w:rPr>
          <w:rFonts w:cs="Microsoft PhagsPa" w:hAnsi="Microsoft PhagsPa" w:eastAsia="Microsoft PhagsPa" w:ascii="Microsoft PhagsPa"/>
          <w:color w:val="212121"/>
          <w:spacing w:val="6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1"/>
          <w:szCs w:val="21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1"/>
          <w:szCs w:val="21"/>
        </w:rPr>
        <w:t>y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1"/>
          <w:szCs w:val="21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1"/>
          <w:szCs w:val="21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1"/>
          <w:szCs w:val="21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1"/>
          <w:szCs w:val="21"/>
        </w:rPr>
        <w:t>x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1"/>
          <w:szCs w:val="21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2"/>
          <w:w w:val="94"/>
          <w:position w:val="0"/>
          <w:sz w:val="21"/>
          <w:szCs w:val="21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0"/>
          <w:w w:val="94"/>
          <w:position w:val="0"/>
          <w:sz w:val="21"/>
          <w:szCs w:val="21"/>
        </w:rPr>
        <w:t>it</w:t>
      </w:r>
      <w:r>
        <w:rPr>
          <w:rFonts w:cs="Microsoft PhagsPa" w:hAnsi="Microsoft PhagsPa" w:eastAsia="Microsoft PhagsPa" w:ascii="Microsoft PhagsPa"/>
          <w:color w:val="212121"/>
          <w:spacing w:val="-1"/>
          <w:w w:val="94"/>
          <w:position w:val="0"/>
          <w:sz w:val="21"/>
          <w:szCs w:val="21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2"/>
          <w:w w:val="94"/>
          <w:position w:val="0"/>
          <w:sz w:val="21"/>
          <w:szCs w:val="21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2"/>
          <w:w w:val="94"/>
          <w:position w:val="0"/>
          <w:sz w:val="21"/>
          <w:szCs w:val="21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94"/>
          <w:position w:val="0"/>
          <w:sz w:val="21"/>
          <w:szCs w:val="21"/>
        </w:rPr>
        <w:t>te;</w:t>
      </w:r>
      <w:r>
        <w:rPr>
          <w:rFonts w:cs="Microsoft PhagsPa" w:hAnsi="Microsoft PhagsPa" w:eastAsia="Microsoft PhagsPa" w:ascii="Microsoft PhagsPa"/>
          <w:color w:val="212121"/>
          <w:spacing w:val="10"/>
          <w:w w:val="94"/>
          <w:position w:val="0"/>
          <w:sz w:val="21"/>
          <w:szCs w:val="21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94"/>
          <w:position w:val="0"/>
          <w:sz w:val="21"/>
          <w:szCs w:val="21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-1"/>
          <w:w w:val="94"/>
          <w:position w:val="0"/>
          <w:sz w:val="21"/>
          <w:szCs w:val="21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-2"/>
          <w:w w:val="94"/>
          <w:position w:val="0"/>
          <w:sz w:val="21"/>
          <w:szCs w:val="21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1"/>
          <w:w w:val="94"/>
          <w:position w:val="0"/>
          <w:sz w:val="21"/>
          <w:szCs w:val="21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2"/>
          <w:w w:val="94"/>
          <w:position w:val="0"/>
          <w:sz w:val="21"/>
          <w:szCs w:val="21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94"/>
          <w:position w:val="0"/>
          <w:sz w:val="21"/>
          <w:szCs w:val="21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7"/>
          <w:w w:val="94"/>
          <w:position w:val="0"/>
          <w:sz w:val="21"/>
          <w:szCs w:val="21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94"/>
          <w:position w:val="0"/>
          <w:sz w:val="21"/>
          <w:szCs w:val="21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94"/>
          <w:position w:val="0"/>
          <w:sz w:val="21"/>
          <w:szCs w:val="21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-1"/>
          <w:w w:val="94"/>
          <w:position w:val="0"/>
          <w:sz w:val="21"/>
          <w:szCs w:val="21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0"/>
          <w:w w:val="94"/>
          <w:position w:val="0"/>
          <w:sz w:val="21"/>
          <w:szCs w:val="21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2"/>
          <w:w w:val="94"/>
          <w:position w:val="0"/>
          <w:sz w:val="21"/>
          <w:szCs w:val="21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94"/>
          <w:position w:val="0"/>
          <w:sz w:val="21"/>
          <w:szCs w:val="21"/>
        </w:rPr>
        <w:t>h</w:t>
      </w:r>
      <w:r>
        <w:rPr>
          <w:rFonts w:cs="Microsoft PhagsPa" w:hAnsi="Microsoft PhagsPa" w:eastAsia="Microsoft PhagsPa" w:ascii="Microsoft PhagsPa"/>
          <w:color w:val="212121"/>
          <w:spacing w:val="6"/>
          <w:w w:val="94"/>
          <w:position w:val="0"/>
          <w:sz w:val="21"/>
          <w:szCs w:val="21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94"/>
          <w:position w:val="0"/>
          <w:sz w:val="21"/>
          <w:szCs w:val="21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1"/>
          <w:w w:val="94"/>
          <w:position w:val="0"/>
          <w:sz w:val="21"/>
          <w:szCs w:val="21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2"/>
          <w:w w:val="94"/>
          <w:position w:val="0"/>
          <w:sz w:val="21"/>
          <w:szCs w:val="21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-1"/>
          <w:w w:val="94"/>
          <w:position w:val="0"/>
          <w:sz w:val="21"/>
          <w:szCs w:val="21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-1"/>
          <w:w w:val="94"/>
          <w:position w:val="0"/>
          <w:sz w:val="21"/>
          <w:szCs w:val="21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94"/>
          <w:position w:val="0"/>
          <w:sz w:val="21"/>
          <w:szCs w:val="21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1"/>
          <w:w w:val="94"/>
          <w:position w:val="0"/>
          <w:sz w:val="21"/>
          <w:szCs w:val="21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6"/>
          <w:w w:val="94"/>
          <w:position w:val="0"/>
          <w:sz w:val="21"/>
          <w:szCs w:val="21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94"/>
          <w:position w:val="0"/>
          <w:sz w:val="21"/>
          <w:szCs w:val="21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10"/>
          <w:w w:val="94"/>
          <w:position w:val="0"/>
          <w:sz w:val="21"/>
          <w:szCs w:val="21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5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.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9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(2020):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7</w:t>
      </w:r>
      <w:r>
        <w:rPr>
          <w:rFonts w:cs="Microsoft PhagsPa" w:hAnsi="Microsoft PhagsPa" w:eastAsia="Microsoft PhagsPa" w:ascii="Microsoft PhagsPa"/>
          <w:color w:val="212121"/>
          <w:spacing w:val="-4"/>
          <w:w w:val="100"/>
          <w:position w:val="0"/>
          <w:sz w:val="20"/>
          <w:szCs w:val="20"/>
        </w:rPr>
        <w:t>5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1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-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left"/>
        <w:spacing w:before="4"/>
        <w:sectPr>
          <w:type w:val="continuous"/>
          <w:pgSz w:w="12240" w:h="15840"/>
          <w:pgMar w:top="1400" w:bottom="280" w:left="1340" w:right="1320"/>
          <w:cols w:num="2" w:equalWidth="off">
            <w:col w:w="4425" w:space="717"/>
            <w:col w:w="4438"/>
          </w:cols>
        </w:sectPr>
      </w:pP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0"/>
          <w:szCs w:val="20"/>
        </w:rPr>
        <w:t>774.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16"/>
          <w:szCs w:val="16"/>
        </w:rPr>
        <w:jc w:val="both"/>
        <w:spacing w:before="42" w:lineRule="auto" w:line="276"/>
        <w:ind w:left="101" w:right="-46"/>
      </w:pP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v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)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rus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nonfor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unya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v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nnya</w:t>
      </w:r>
      <w:r>
        <w:rPr>
          <w:rFonts w:cs="Microsoft PhagsPa" w:hAnsi="Microsoft PhagsPa" w:eastAsia="Microsoft PhagsPa" w:ascii="Microsoft PhagsPa"/>
          <w:spacing w:val="1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Dh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v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5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5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4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5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5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16"/>
          <w:szCs w:val="16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lineRule="exact" w:line="300"/>
        <w:ind w:left="101" w:right="-34"/>
      </w:pP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    </w:t>
      </w:r>
      <w:r>
        <w:rPr>
          <w:rFonts w:cs="Microsoft PhagsPa" w:hAnsi="Microsoft PhagsPa" w:eastAsia="Microsoft PhagsPa" w:ascii="Microsoft PhagsPa"/>
          <w:spacing w:val="2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    </w:t>
      </w:r>
      <w:r>
        <w:rPr>
          <w:rFonts w:cs="Microsoft PhagsPa" w:hAnsi="Microsoft PhagsPa" w:eastAsia="Microsoft PhagsPa" w:ascii="Microsoft PhagsPa"/>
          <w:spacing w:val="2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5"/>
        <w:ind w:left="101" w:right="-29"/>
      </w:pPr>
      <w:r>
        <w:pict>
          <v:group style="position:absolute;margin-left:72.025pt;margin-top:36.1773pt;width:144.05pt;height:0pt;mso-position-horizontal-relative:page;mso-position-vertical-relative:paragraph;z-index:-780" coordorigin="1441,724" coordsize="2881,0">
            <v:shape style="position:absolute;left:1441;top:724;width:2881;height:0" coordorigin="1441,724" coordsize="2881,0" path="m1441,724l4322,724e" filled="f" stroked="t" strokeweight="0.89999pt" strokecolor="#000000">
              <v:path arrowok="t"/>
            </v:shape>
            <w10:wrap type="none"/>
          </v:group>
        </w:pic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5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6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5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5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9" w:lineRule="exact" w:line="260"/>
      </w:pPr>
      <w:r>
        <w:rPr>
          <w:sz w:val="26"/>
          <w:szCs w:val="26"/>
        </w:rPr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left"/>
        <w:spacing w:lineRule="auto" w:line="272"/>
        <w:ind w:left="101" w:right="116" w:firstLine="720"/>
      </w:pPr>
      <w:r>
        <w:rPr>
          <w:rFonts w:cs="Microsoft PhagsPa" w:hAnsi="Microsoft PhagsPa" w:eastAsia="Microsoft PhagsPa" w:ascii="Microsoft PhagsPa"/>
          <w:spacing w:val="0"/>
          <w:w w:val="100"/>
          <w:position w:val="7"/>
          <w:sz w:val="13"/>
          <w:szCs w:val="13"/>
        </w:rPr>
        <w:t>5</w:t>
      </w:r>
      <w:r>
        <w:rPr>
          <w:rFonts w:cs="Microsoft PhagsPa" w:hAnsi="Microsoft PhagsPa" w:eastAsia="Microsoft PhagsPa" w:ascii="Microsoft PhagsPa"/>
          <w:spacing w:val="22"/>
          <w:w w:val="100"/>
          <w:position w:val="7"/>
          <w:sz w:val="13"/>
          <w:szCs w:val="13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y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,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z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Y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h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es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ti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,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,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h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.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"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el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tiv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ki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ja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te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(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)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4"/>
          <w:w w:val="100"/>
          <w:position w:val="0"/>
          <w:sz w:val="20"/>
          <w:szCs w:val="20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y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ke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te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."</w:t>
      </w:r>
      <w:r>
        <w:rPr>
          <w:rFonts w:cs="Microsoft PhagsPa" w:hAnsi="Microsoft PhagsPa" w:eastAsia="Microsoft PhagsPa" w:ascii="Microsoft PhagsPa"/>
          <w:color w:val="212121"/>
          <w:spacing w:val="5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2"/>
          <w:w w:val="95"/>
          <w:position w:val="0"/>
          <w:sz w:val="21"/>
          <w:szCs w:val="21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-1"/>
          <w:w w:val="95"/>
          <w:position w:val="0"/>
          <w:sz w:val="21"/>
          <w:szCs w:val="21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95"/>
          <w:position w:val="0"/>
          <w:sz w:val="21"/>
          <w:szCs w:val="21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-1"/>
          <w:w w:val="95"/>
          <w:position w:val="0"/>
          <w:sz w:val="21"/>
          <w:szCs w:val="21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2"/>
          <w:w w:val="95"/>
          <w:position w:val="0"/>
          <w:sz w:val="21"/>
          <w:szCs w:val="21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1"/>
          <w:w w:val="95"/>
          <w:position w:val="0"/>
          <w:sz w:val="21"/>
          <w:szCs w:val="21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95"/>
          <w:position w:val="0"/>
          <w:sz w:val="21"/>
          <w:szCs w:val="21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2"/>
          <w:w w:val="95"/>
          <w:position w:val="0"/>
          <w:sz w:val="21"/>
          <w:szCs w:val="21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95"/>
          <w:position w:val="0"/>
          <w:sz w:val="21"/>
          <w:szCs w:val="21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1"/>
          <w:w w:val="95"/>
          <w:position w:val="0"/>
          <w:sz w:val="21"/>
          <w:szCs w:val="21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3"/>
          <w:w w:val="95"/>
          <w:position w:val="0"/>
          <w:sz w:val="21"/>
          <w:szCs w:val="21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-1"/>
          <w:w w:val="95"/>
          <w:position w:val="0"/>
          <w:sz w:val="21"/>
          <w:szCs w:val="21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1"/>
          <w:w w:val="95"/>
          <w:position w:val="0"/>
          <w:sz w:val="21"/>
          <w:szCs w:val="21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-2"/>
          <w:w w:val="95"/>
          <w:position w:val="0"/>
          <w:sz w:val="21"/>
          <w:szCs w:val="21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3"/>
          <w:w w:val="95"/>
          <w:position w:val="0"/>
          <w:sz w:val="21"/>
          <w:szCs w:val="21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95"/>
          <w:position w:val="0"/>
          <w:sz w:val="21"/>
          <w:szCs w:val="21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0"/>
          <w:w w:val="95"/>
          <w:position w:val="0"/>
          <w:sz w:val="21"/>
          <w:szCs w:val="21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94"/>
          <w:position w:val="0"/>
          <w:sz w:val="21"/>
          <w:szCs w:val="21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-1"/>
          <w:w w:val="94"/>
          <w:position w:val="0"/>
          <w:sz w:val="21"/>
          <w:szCs w:val="21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2"/>
          <w:w w:val="94"/>
          <w:position w:val="0"/>
          <w:sz w:val="21"/>
          <w:szCs w:val="21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1"/>
          <w:w w:val="94"/>
          <w:position w:val="0"/>
          <w:sz w:val="21"/>
          <w:szCs w:val="21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2"/>
          <w:w w:val="94"/>
          <w:position w:val="0"/>
          <w:sz w:val="21"/>
          <w:szCs w:val="21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1"/>
          <w:w w:val="94"/>
          <w:position w:val="0"/>
          <w:sz w:val="21"/>
          <w:szCs w:val="21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0"/>
          <w:w w:val="94"/>
          <w:position w:val="0"/>
          <w:sz w:val="21"/>
          <w:szCs w:val="21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-1"/>
          <w:w w:val="94"/>
          <w:position w:val="0"/>
          <w:sz w:val="21"/>
          <w:szCs w:val="21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94"/>
          <w:position w:val="0"/>
          <w:sz w:val="21"/>
          <w:szCs w:val="21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3"/>
          <w:w w:val="94"/>
          <w:position w:val="0"/>
          <w:sz w:val="21"/>
          <w:szCs w:val="21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94"/>
          <w:position w:val="0"/>
          <w:sz w:val="21"/>
          <w:szCs w:val="21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14"/>
          <w:w w:val="94"/>
          <w:position w:val="0"/>
          <w:sz w:val="21"/>
          <w:szCs w:val="21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94"/>
          <w:position w:val="0"/>
          <w:sz w:val="21"/>
          <w:szCs w:val="21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-1"/>
          <w:w w:val="94"/>
          <w:position w:val="0"/>
          <w:sz w:val="21"/>
          <w:szCs w:val="21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-1"/>
          <w:w w:val="94"/>
          <w:position w:val="0"/>
          <w:sz w:val="21"/>
          <w:szCs w:val="21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0"/>
          <w:w w:val="94"/>
          <w:position w:val="0"/>
          <w:sz w:val="21"/>
          <w:szCs w:val="21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6"/>
          <w:w w:val="94"/>
          <w:position w:val="0"/>
          <w:sz w:val="21"/>
          <w:szCs w:val="21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94"/>
          <w:position w:val="0"/>
          <w:sz w:val="21"/>
          <w:szCs w:val="21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3"/>
          <w:w w:val="94"/>
          <w:position w:val="0"/>
          <w:sz w:val="21"/>
          <w:szCs w:val="21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2"/>
          <w:w w:val="94"/>
          <w:position w:val="0"/>
          <w:sz w:val="21"/>
          <w:szCs w:val="21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94"/>
          <w:position w:val="0"/>
          <w:sz w:val="21"/>
          <w:szCs w:val="21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-1"/>
          <w:w w:val="94"/>
          <w:position w:val="0"/>
          <w:sz w:val="21"/>
          <w:szCs w:val="21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94"/>
          <w:position w:val="0"/>
          <w:sz w:val="21"/>
          <w:szCs w:val="21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-1"/>
          <w:w w:val="94"/>
          <w:position w:val="0"/>
          <w:sz w:val="21"/>
          <w:szCs w:val="21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4"/>
          <w:w w:val="94"/>
          <w:position w:val="0"/>
          <w:sz w:val="21"/>
          <w:szCs w:val="21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-1"/>
          <w:w w:val="94"/>
          <w:position w:val="0"/>
          <w:sz w:val="21"/>
          <w:szCs w:val="21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1"/>
          <w:w w:val="94"/>
          <w:position w:val="0"/>
          <w:sz w:val="21"/>
          <w:szCs w:val="21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94"/>
          <w:position w:val="0"/>
          <w:sz w:val="20"/>
          <w:szCs w:val="20"/>
        </w:rPr>
        <w:t>.</w:t>
      </w:r>
      <w:r>
        <w:rPr>
          <w:rFonts w:cs="Microsoft PhagsPa" w:hAnsi="Microsoft PhagsPa" w:eastAsia="Microsoft PhagsPa" w:ascii="Microsoft PhagsPa"/>
          <w:color w:val="212121"/>
          <w:spacing w:val="20"/>
          <w:w w:val="94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V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l.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1.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.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both"/>
        <w:spacing w:lineRule="exact" w:line="240"/>
        <w:ind w:left="101" w:right="49"/>
      </w:pPr>
      <w:hyperlink r:id="rId8">
        <w:r>
          <w:rPr>
            <w:rFonts w:cs="Microsoft PhagsPa" w:hAnsi="Microsoft PhagsPa" w:eastAsia="Microsoft PhagsPa" w:ascii="Microsoft PhagsPa"/>
            <w:color w:val="212121"/>
            <w:spacing w:val="0"/>
            <w:w w:val="100"/>
            <w:sz w:val="20"/>
            <w:szCs w:val="20"/>
          </w:rPr>
          <w:t>1</w:t>
        </w:r>
        <w:r>
          <w:rPr>
            <w:rFonts w:cs="Microsoft PhagsPa" w:hAnsi="Microsoft PhagsPa" w:eastAsia="Microsoft PhagsPa" w:ascii="Microsoft PhagsPa"/>
            <w:color w:val="212121"/>
            <w:spacing w:val="1"/>
            <w:w w:val="100"/>
            <w:sz w:val="20"/>
            <w:szCs w:val="20"/>
          </w:rPr>
          <w:t>.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0"/>
            <w:szCs w:val="20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h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p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: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h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sz w:val="20"/>
            <w:szCs w:val="20"/>
            <w:u w:val="thick" w:color="0000FF"/>
          </w:rPr>
          <w:t>.</w:t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e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.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.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h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?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  <w:t>h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=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sz w:val="20"/>
            <w:szCs w:val="20"/>
            <w:u w:val="thick" w:color="0000FF"/>
          </w:rPr>
          <w:t>&amp;</w:t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_</w:t>
        </w:r>
      </w:hyperlink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0"/>
          <w:szCs w:val="20"/>
        </w:rPr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both"/>
        <w:spacing w:before="40"/>
        <w:ind w:left="101" w:right="32"/>
      </w:pPr>
      <w:r>
        <w:rPr>
          <w:rFonts w:cs="Microsoft PhagsPa" w:hAnsi="Microsoft PhagsPa" w:eastAsia="Microsoft PhagsPa" w:ascii="Microsoft PhagsPa"/>
          <w:color w:val="0000FF"/>
          <w:sz w:val="20"/>
          <w:szCs w:val="20"/>
        </w:rPr>
      </w:r>
      <w:hyperlink r:id="rId9"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=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0%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2C5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&amp;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q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=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sz w:val="20"/>
            <w:szCs w:val="20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m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+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  <w:t>e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e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j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sz w:val="20"/>
            <w:szCs w:val="20"/>
            <w:u w:val="thick" w:color="0000FF"/>
          </w:rPr>
          <w:t>&amp;</w:t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b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n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=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#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=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_</w:t>
        </w:r>
      </w:hyperlink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0"/>
          <w:szCs w:val="20"/>
        </w:rPr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both"/>
        <w:spacing w:before="36"/>
        <w:ind w:left="101" w:right="336"/>
      </w:pPr>
      <w:r>
        <w:rPr>
          <w:rFonts w:cs="Microsoft PhagsPa" w:hAnsi="Microsoft PhagsPa" w:eastAsia="Microsoft PhagsPa" w:ascii="Microsoft PhagsPa"/>
          <w:color w:val="0000FF"/>
          <w:sz w:val="20"/>
          <w:szCs w:val="20"/>
        </w:rPr>
      </w:r>
      <w:hyperlink r:id="rId10"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t&amp;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u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=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%2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F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h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%3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F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q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%3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Di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n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0"/>
            <w:szCs w:val="20"/>
            <w:u w:val="thick" w:color="0000FF"/>
          </w:rPr>
          <w:t>f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%3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sz w:val="20"/>
            <w:szCs w:val="20"/>
            <w:u w:val="thick" w:color="0000FF"/>
          </w:rPr>
          <w:t>-</w:t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q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0"/>
            <w:szCs w:val="20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-</w:t>
        </w:r>
      </w:hyperlink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0"/>
          <w:szCs w:val="20"/>
        </w:rPr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both"/>
        <w:spacing w:before="40"/>
        <w:ind w:left="101" w:right="-13"/>
      </w:pPr>
      <w:r>
        <w:rPr>
          <w:rFonts w:cs="Microsoft PhagsPa" w:hAnsi="Microsoft PhagsPa" w:eastAsia="Microsoft PhagsPa" w:ascii="Microsoft PhagsPa"/>
          <w:color w:val="0000FF"/>
          <w:sz w:val="20"/>
          <w:szCs w:val="20"/>
        </w:rPr>
      </w:r>
      <w:hyperlink r:id="rId11"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4vjk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J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%3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h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.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e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.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m%2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F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%2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6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u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sz w:val="20"/>
            <w:szCs w:val="20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p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u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sz w:val="20"/>
            <w:szCs w:val="20"/>
            <w:u w:val="thick" w:color="0000FF"/>
          </w:rPr>
          <w:t>%</w:t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3D</w:t>
        </w:r>
      </w:hyperlink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0"/>
          <w:szCs w:val="20"/>
        </w:rPr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both"/>
        <w:spacing w:before="36"/>
        <w:ind w:left="101" w:right="116"/>
      </w:pPr>
      <w:r>
        <w:rPr>
          <w:rFonts w:cs="Microsoft PhagsPa" w:hAnsi="Microsoft PhagsPa" w:eastAsia="Microsoft PhagsPa" w:ascii="Microsoft PhagsPa"/>
          <w:color w:val="0000FF"/>
          <w:sz w:val="20"/>
          <w:szCs w:val="20"/>
        </w:rPr>
      </w:r>
      <w:hyperlink r:id="rId12"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te%26s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p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%3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D0%26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h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l%3D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0"/>
            <w:szCs w:val="20"/>
          </w:rPr>
          <w:t> </w:t>
        </w:r>
        <w:r>
          <w:rPr>
            <w:rFonts w:cs="Microsoft PhagsPa" w:hAnsi="Microsoft PhagsPa" w:eastAsia="Microsoft PhagsPa" w:ascii="Microsoft PhagsPa"/>
            <w:color w:val="212121"/>
            <w:spacing w:val="-2"/>
            <w:w w:val="100"/>
            <w:sz w:val="20"/>
            <w:szCs w:val="20"/>
          </w:rPr>
          <w:t>d</w:t>
        </w:r>
      </w:hyperlink>
      <w:r>
        <w:rPr>
          <w:rFonts w:cs="Microsoft PhagsPa" w:hAnsi="Microsoft PhagsPa" w:eastAsia="Microsoft PhagsPa" w:ascii="Microsoft PhagsPa"/>
          <w:color w:val="212121"/>
          <w:spacing w:val="3"/>
          <w:w w:val="10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0"/>
          <w:szCs w:val="20"/>
        </w:rPr>
        <w:t>ks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0"/>
          <w:szCs w:val="20"/>
        </w:rPr>
        <w:t>21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0"/>
          <w:szCs w:val="20"/>
        </w:rPr>
        <w:t>il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both"/>
        <w:spacing w:before="40"/>
        <w:ind w:left="101" w:right="3818"/>
      </w:pP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0"/>
          <w:szCs w:val="20"/>
        </w:rPr>
        <w:t>2021.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2" w:lineRule="auto" w:line="276"/>
        <w:ind w:right="65"/>
      </w:pPr>
      <w:r>
        <w:br w:type="column"/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um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oku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ke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IB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u,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okus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r,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rnya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ktu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lineRule="exact" w:line="300"/>
        <w:ind w:left="785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ua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8" w:lineRule="auto" w:line="275"/>
        <w:ind w:right="66"/>
        <w:sectPr>
          <w:pgMar w:header="0" w:footer="1375" w:top="1400" w:bottom="280" w:left="1340" w:right="1320"/>
          <w:pgSz w:w="12240" w:h="15840"/>
          <w:cols w:num="2" w:equalWidth="off">
            <w:col w:w="4425" w:space="717"/>
            <w:col w:w="4438"/>
          </w:cols>
        </w:sectPr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)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-k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?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)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?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)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5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5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5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48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5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2" w:lineRule="auto" w:line="276"/>
        <w:ind w:left="101" w:right="-46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4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)M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oku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</w:p>
    <w:p>
      <w:pPr>
        <w:rPr>
          <w:sz w:val="15"/>
          <w:szCs w:val="15"/>
        </w:rPr>
        <w:jc w:val="left"/>
        <w:spacing w:before="5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ind w:left="101" w:right="2219"/>
      </w:pPr>
      <w:r>
        <w:rPr>
          <w:rFonts w:cs="Microsoft PhagsPa" w:hAnsi="Microsoft PhagsPa" w:eastAsia="Microsoft PhagsPa" w:ascii="Microsoft PhagsPa"/>
          <w:b/>
          <w:spacing w:val="-2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b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b/>
          <w:spacing w:val="1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de</w:t>
      </w:r>
      <w:r>
        <w:rPr>
          <w:rFonts w:cs="Microsoft PhagsPa" w:hAnsi="Microsoft PhagsPa" w:eastAsia="Microsoft PhagsPa" w:ascii="Microsoft PhagsPa"/>
          <w:b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b/>
          <w:spacing w:val="-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b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b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li</w:t>
      </w:r>
      <w:r>
        <w:rPr>
          <w:rFonts w:cs="Microsoft PhagsPa" w:hAnsi="Microsoft PhagsPa" w:eastAsia="Microsoft PhagsPa" w:ascii="Microsoft PhagsPa"/>
          <w:b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16"/>
          <w:szCs w:val="16"/>
        </w:rPr>
        <w:jc w:val="both"/>
        <w:spacing w:before="45" w:lineRule="auto" w:line="275"/>
        <w:ind w:left="101" w:right="-44" w:firstLine="720"/>
      </w:pPr>
      <w:r>
        <w:pict>
          <v:group style="position:absolute;margin-left:72.025pt;margin-top:128.807pt;width:144.05pt;height:0pt;mso-position-horizontal-relative:page;mso-position-vertical-relative:paragraph;z-index:-779" coordorigin="1441,2576" coordsize="2881,0">
            <v:shape style="position:absolute;left:1441;top:2576;width:2881;height:0" coordorigin="1441,2576" coordsize="2881,0" path="m1441,2576l4322,2576e" filled="f" stroked="t" strokeweight="0.89999pt" strokecolor="#000000">
              <v:path arrowok="t"/>
            </v:shape>
            <w10:wrap type="none"/>
          </v:group>
        </w:pic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ktu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0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6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6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820"/>
      </w:pPr>
      <w:r>
        <w:rPr>
          <w:rFonts w:cs="Calibri" w:hAnsi="Calibri" w:eastAsia="Calibri" w:ascii="Calibri"/>
          <w:spacing w:val="0"/>
          <w:w w:val="100"/>
          <w:position w:val="7"/>
          <w:sz w:val="13"/>
          <w:szCs w:val="13"/>
        </w:rPr>
        <w:t>6</w:t>
      </w:r>
      <w:r>
        <w:rPr>
          <w:rFonts w:cs="Calibri" w:hAnsi="Calibri" w:eastAsia="Calibri" w:ascii="Calibri"/>
          <w:spacing w:val="16"/>
          <w:w w:val="100"/>
          <w:position w:val="7"/>
          <w:sz w:val="13"/>
          <w:szCs w:val="13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J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h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s</w:t>
      </w:r>
      <w:r>
        <w:rPr>
          <w:rFonts w:cs="Calibri" w:hAnsi="Calibri" w:eastAsia="Calibri" w:ascii="Calibri"/>
          <w:spacing w:val="3"/>
          <w:w w:val="100"/>
          <w:position w:val="0"/>
          <w:sz w:val="20"/>
          <w:szCs w:val="20"/>
        </w:rPr>
        <w:t>f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o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P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o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,</w:t>
      </w:r>
      <w:r>
        <w:rPr>
          <w:rFonts w:cs="Calibri" w:hAnsi="Calibri" w:eastAsia="Calibri" w:ascii="Calibri"/>
          <w:spacing w:val="3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i/>
          <w:spacing w:val="1"/>
          <w:w w:val="100"/>
          <w:position w:val="0"/>
          <w:sz w:val="20"/>
          <w:szCs w:val="20"/>
        </w:rPr>
        <w:t>M</w:t>
      </w:r>
      <w:r>
        <w:rPr>
          <w:rFonts w:cs="Calibri" w:hAnsi="Calibri" w:eastAsia="Calibri" w:ascii="Calibri"/>
          <w:i/>
          <w:spacing w:val="0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i/>
          <w:spacing w:val="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i/>
          <w:spacing w:val="0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i/>
          <w:spacing w:val="2"/>
          <w:w w:val="100"/>
          <w:position w:val="0"/>
          <w:sz w:val="20"/>
          <w:szCs w:val="20"/>
        </w:rPr>
        <w:t>l</w:t>
      </w:r>
      <w:r>
        <w:rPr>
          <w:rFonts w:cs="Calibri" w:hAnsi="Calibri" w:eastAsia="Calibri" w:ascii="Calibri"/>
          <w:i/>
          <w:spacing w:val="2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i/>
          <w:spacing w:val="-3"/>
          <w:w w:val="100"/>
          <w:position w:val="0"/>
          <w:sz w:val="20"/>
          <w:szCs w:val="20"/>
        </w:rPr>
        <w:t>t</w:t>
      </w:r>
      <w:r>
        <w:rPr>
          <w:rFonts w:cs="Calibri" w:hAnsi="Calibri" w:eastAsia="Calibri" w:ascii="Calibri"/>
          <w:i/>
          <w:spacing w:val="0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i/>
          <w:spacing w:val="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i/>
          <w:spacing w:val="0"/>
          <w:w w:val="100"/>
          <w:position w:val="0"/>
          <w:sz w:val="20"/>
          <w:szCs w:val="20"/>
        </w:rPr>
        <w:t>J</w:t>
      </w:r>
      <w:r>
        <w:rPr>
          <w:rFonts w:cs="Calibri" w:hAnsi="Calibri" w:eastAsia="Calibri" w:ascii="Calibri"/>
          <w:i/>
          <w:spacing w:val="1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i/>
          <w:spacing w:val="2"/>
          <w:w w:val="100"/>
          <w:position w:val="0"/>
          <w:sz w:val="20"/>
          <w:szCs w:val="20"/>
        </w:rPr>
        <w:t>m</w:t>
      </w:r>
      <w:r>
        <w:rPr>
          <w:rFonts w:cs="Calibri" w:hAnsi="Calibri" w:eastAsia="Calibri" w:ascii="Calibri"/>
          <w:i/>
          <w:spacing w:val="-3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i/>
          <w:spacing w:val="1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i/>
          <w:spacing w:val="0"/>
          <w:w w:val="100"/>
          <w:position w:val="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before="36"/>
        <w:ind w:left="101" w:right="176"/>
      </w:pPr>
      <w:r>
        <w:rPr>
          <w:rFonts w:cs="Calibri" w:hAnsi="Calibri" w:eastAsia="Calibri" w:ascii="Calibri"/>
          <w:i/>
          <w:spacing w:val="0"/>
          <w:w w:val="100"/>
          <w:sz w:val="20"/>
          <w:szCs w:val="20"/>
        </w:rPr>
        <w:t>Pe</w:t>
      </w:r>
      <w:r>
        <w:rPr>
          <w:rFonts w:cs="Calibri" w:hAnsi="Calibri" w:eastAsia="Calibri" w:ascii="Calibri"/>
          <w:i/>
          <w:spacing w:val="2"/>
          <w:w w:val="100"/>
          <w:sz w:val="20"/>
          <w:szCs w:val="20"/>
        </w:rPr>
        <w:t>d</w:t>
      </w:r>
      <w:r>
        <w:rPr>
          <w:rFonts w:cs="Calibri" w:hAnsi="Calibri" w:eastAsia="Calibri" w:ascii="Calibri"/>
          <w:i/>
          <w:spacing w:val="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i/>
          <w:spacing w:val="-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i/>
          <w:spacing w:val="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i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i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i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i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i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i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i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i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i/>
          <w:spacing w:val="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i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i/>
          <w:spacing w:val="-4"/>
          <w:w w:val="100"/>
          <w:sz w:val="20"/>
          <w:szCs w:val="20"/>
        </w:rPr>
        <w:t>t</w:t>
      </w:r>
      <w:r>
        <w:rPr>
          <w:rFonts w:cs="Calibri" w:hAnsi="Calibri" w:eastAsia="Calibri" w:ascii="Calibri"/>
          <w:i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i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i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i/>
          <w:spacing w:val="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i/>
          <w:spacing w:val="-3"/>
          <w:w w:val="100"/>
          <w:sz w:val="20"/>
          <w:szCs w:val="20"/>
        </w:rPr>
        <w:t>a</w:t>
      </w:r>
      <w:r>
        <w:rPr>
          <w:rFonts w:cs="Calibri" w:hAnsi="Calibri" w:eastAsia="Calibri" w:ascii="Calibri"/>
          <w:i/>
          <w:spacing w:val="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i/>
          <w:spacing w:val="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i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i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i/>
          <w:spacing w:val="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(Ja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k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: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am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before="35"/>
        <w:ind w:left="101" w:right="3263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)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-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2" w:lineRule="auto" w:line="276"/>
        <w:ind w:right="68"/>
      </w:pPr>
      <w:r>
        <w:br w:type="column"/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rbuk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7</w:t>
      </w:r>
      <w:r>
        <w:rPr>
          <w:rFonts w:cs="Microsoft PhagsPa" w:hAnsi="Microsoft PhagsPa" w:eastAsia="Microsoft PhagsPa" w:ascii="Microsoft PhagsPa"/>
          <w:spacing w:val="24"/>
          <w:w w:val="100"/>
          <w:position w:val="8"/>
          <w:sz w:val="16"/>
          <w:szCs w:val="16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5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no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hun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8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.</w:t>
      </w:r>
    </w:p>
    <w:p>
      <w:pPr>
        <w:rPr>
          <w:sz w:val="15"/>
          <w:szCs w:val="15"/>
        </w:rPr>
        <w:jc w:val="left"/>
        <w:spacing w:before="5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ind w:right="1577"/>
      </w:pPr>
      <w:r>
        <w:rPr>
          <w:rFonts w:cs="Microsoft PhagsPa" w:hAnsi="Microsoft PhagsPa" w:eastAsia="Microsoft PhagsPa" w:ascii="Microsoft PhagsPa"/>
          <w:b/>
          <w:spacing w:val="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PIB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b/>
          <w:spacing w:val="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b/>
          <w:spacing w:val="2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b/>
          <w:spacing w:val="-5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b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b/>
          <w:spacing w:val="-2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b/>
          <w:spacing w:val="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b/>
          <w:spacing w:val="-2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b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5" w:lineRule="auto" w:line="276"/>
        <w:ind w:right="69" w:firstLine="360"/>
      </w:pPr>
      <w:r>
        <w:pict>
          <v:group style="position:absolute;margin-left:324.1pt;margin-top:218.627pt;width:144.05pt;height:0pt;mso-position-horizontal-relative:page;mso-position-vertical-relative:paragraph;z-index:-778" coordorigin="6482,4373" coordsize="2881,0">
            <v:shape style="position:absolute;left:6482;top:4373;width:2881;height:0" coordorigin="6482,4373" coordsize="2881,0" path="m6482,4373l9363,4373e" filled="f" stroked="t" strokeweight="0.90005pt" strokecolor="#000000">
              <v:path arrowok="t"/>
            </v:shape>
            <w10:wrap type="none"/>
          </v:group>
        </w:pic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rup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ur,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8</w:t>
      </w:r>
      <w:r>
        <w:rPr>
          <w:rFonts w:cs="Microsoft PhagsPa" w:hAnsi="Microsoft PhagsPa" w:eastAsia="Microsoft PhagsPa" w:ascii="Microsoft PhagsPa"/>
          <w:spacing w:val="24"/>
          <w:w w:val="100"/>
          <w:position w:val="8"/>
          <w:sz w:val="16"/>
          <w:szCs w:val="16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IB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5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on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IB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1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1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1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721"/>
      </w:pPr>
      <w:r>
        <w:rPr>
          <w:rFonts w:cs="Calibri" w:hAnsi="Calibri" w:eastAsia="Calibri" w:ascii="Calibri"/>
          <w:spacing w:val="0"/>
          <w:w w:val="100"/>
          <w:position w:val="7"/>
          <w:sz w:val="13"/>
          <w:szCs w:val="13"/>
        </w:rPr>
        <w:t>7</w:t>
      </w:r>
      <w:r>
        <w:rPr>
          <w:rFonts w:cs="Calibri" w:hAnsi="Calibri" w:eastAsia="Calibri" w:ascii="Calibri"/>
          <w:spacing w:val="16"/>
          <w:w w:val="100"/>
          <w:position w:val="7"/>
          <w:sz w:val="13"/>
          <w:szCs w:val="13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J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h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s</w:t>
      </w:r>
      <w:r>
        <w:rPr>
          <w:rFonts w:cs="Calibri" w:hAnsi="Calibri" w:eastAsia="Calibri" w:ascii="Calibri"/>
          <w:spacing w:val="3"/>
          <w:w w:val="100"/>
          <w:position w:val="0"/>
          <w:sz w:val="20"/>
          <w:szCs w:val="20"/>
        </w:rPr>
        <w:t>f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o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P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o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,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i/>
          <w:spacing w:val="1"/>
          <w:w w:val="100"/>
          <w:position w:val="0"/>
          <w:sz w:val="20"/>
          <w:szCs w:val="20"/>
        </w:rPr>
        <w:t>M</w:t>
      </w:r>
      <w:r>
        <w:rPr>
          <w:rFonts w:cs="Calibri" w:hAnsi="Calibri" w:eastAsia="Calibri" w:ascii="Calibri"/>
          <w:i/>
          <w:spacing w:val="0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i/>
          <w:spacing w:val="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i/>
          <w:spacing w:val="0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i/>
          <w:spacing w:val="2"/>
          <w:w w:val="100"/>
          <w:position w:val="0"/>
          <w:sz w:val="20"/>
          <w:szCs w:val="20"/>
        </w:rPr>
        <w:t>l</w:t>
      </w:r>
      <w:r>
        <w:rPr>
          <w:rFonts w:cs="Calibri" w:hAnsi="Calibri" w:eastAsia="Calibri" w:ascii="Calibri"/>
          <w:i/>
          <w:spacing w:val="2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i/>
          <w:spacing w:val="-3"/>
          <w:w w:val="100"/>
          <w:position w:val="0"/>
          <w:sz w:val="20"/>
          <w:szCs w:val="20"/>
        </w:rPr>
        <w:t>t</w:t>
      </w:r>
      <w:r>
        <w:rPr>
          <w:rFonts w:cs="Calibri" w:hAnsi="Calibri" w:eastAsia="Calibri" w:ascii="Calibri"/>
          <w:i/>
          <w:spacing w:val="3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i/>
          <w:spacing w:val="-2"/>
          <w:w w:val="100"/>
          <w:position w:val="0"/>
          <w:sz w:val="20"/>
          <w:szCs w:val="20"/>
        </w:rPr>
        <w:t>…</w:t>
      </w:r>
      <w:r>
        <w:rPr>
          <w:rFonts w:cs="Calibri" w:hAnsi="Calibri" w:eastAsia="Calibri" w:ascii="Calibri"/>
          <w:i/>
          <w:spacing w:val="2"/>
          <w:w w:val="100"/>
          <w:position w:val="0"/>
          <w:sz w:val="20"/>
          <w:szCs w:val="20"/>
        </w:rPr>
        <w:t>,</w:t>
      </w:r>
      <w:r>
        <w:rPr>
          <w:rFonts w:cs="Calibri" w:hAnsi="Calibri" w:eastAsia="Calibri" w:ascii="Calibri"/>
          <w:i/>
          <w:spacing w:val="-1"/>
          <w:w w:val="100"/>
          <w:position w:val="0"/>
          <w:sz w:val="20"/>
          <w:szCs w:val="20"/>
        </w:rPr>
        <w:t>6</w:t>
      </w:r>
      <w:r>
        <w:rPr>
          <w:rFonts w:cs="Calibri" w:hAnsi="Calibri" w:eastAsia="Calibri" w:ascii="Calibri"/>
          <w:i/>
          <w:spacing w:val="-1"/>
          <w:w w:val="100"/>
          <w:position w:val="0"/>
          <w:sz w:val="20"/>
          <w:szCs w:val="20"/>
        </w:rPr>
        <w:t>3</w:t>
      </w:r>
      <w:r>
        <w:rPr>
          <w:rFonts w:cs="Calibri" w:hAnsi="Calibri" w:eastAsia="Calibri" w:ascii="Calibri"/>
          <w:i/>
          <w:spacing w:val="-1"/>
          <w:w w:val="100"/>
          <w:position w:val="0"/>
          <w:sz w:val="20"/>
          <w:szCs w:val="20"/>
        </w:rPr>
        <w:t>-111.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left"/>
        <w:spacing w:before="38" w:lineRule="auto" w:line="273"/>
        <w:ind w:right="93" w:firstLine="721"/>
      </w:pPr>
      <w:r>
        <w:rPr>
          <w:rFonts w:cs="Microsoft PhagsPa" w:hAnsi="Microsoft PhagsPa" w:eastAsia="Microsoft PhagsPa" w:ascii="Microsoft PhagsPa"/>
          <w:spacing w:val="0"/>
          <w:w w:val="100"/>
          <w:position w:val="7"/>
          <w:sz w:val="13"/>
          <w:szCs w:val="13"/>
        </w:rPr>
        <w:t>8</w:t>
      </w:r>
      <w:r>
        <w:rPr>
          <w:rFonts w:cs="Microsoft PhagsPa" w:hAnsi="Microsoft PhagsPa" w:eastAsia="Microsoft PhagsPa" w:ascii="Microsoft PhagsPa"/>
          <w:spacing w:val="22"/>
          <w:w w:val="100"/>
          <w:position w:val="7"/>
          <w:sz w:val="13"/>
          <w:szCs w:val="13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.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Re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w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,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"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JA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: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Pe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ektif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both"/>
        <w:spacing w:lineRule="exact" w:line="260"/>
        <w:ind w:right="762"/>
      </w:pP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0"/>
          <w:szCs w:val="20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0"/>
          <w:szCs w:val="20"/>
        </w:rPr>
        <w:t>."</w:t>
      </w:r>
      <w:r>
        <w:rPr>
          <w:rFonts w:cs="Microsoft PhagsPa" w:hAnsi="Microsoft PhagsPa" w:eastAsia="Microsoft PhagsPa" w:ascii="Microsoft PhagsPa"/>
          <w:color w:val="212121"/>
          <w:spacing w:val="4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2"/>
          <w:w w:val="95"/>
          <w:sz w:val="21"/>
          <w:szCs w:val="21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0"/>
          <w:w w:val="95"/>
          <w:sz w:val="21"/>
          <w:szCs w:val="21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1"/>
          <w:w w:val="95"/>
          <w:sz w:val="21"/>
          <w:szCs w:val="21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0"/>
          <w:w w:val="95"/>
          <w:sz w:val="21"/>
          <w:szCs w:val="21"/>
        </w:rPr>
        <w:t>en</w:t>
      </w:r>
      <w:r>
        <w:rPr>
          <w:rFonts w:cs="Microsoft PhagsPa" w:hAnsi="Microsoft PhagsPa" w:eastAsia="Microsoft PhagsPa" w:ascii="Microsoft PhagsPa"/>
          <w:color w:val="212121"/>
          <w:spacing w:val="0"/>
          <w:w w:val="95"/>
          <w:sz w:val="21"/>
          <w:szCs w:val="21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0"/>
          <w:szCs w:val="20"/>
        </w:rPr>
        <w:t>4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0"/>
          <w:szCs w:val="20"/>
        </w:rPr>
        <w:t>.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0"/>
          <w:szCs w:val="20"/>
        </w:rPr>
        <w:t>2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0"/>
          <w:szCs w:val="20"/>
        </w:rPr>
        <w:t>il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0"/>
          <w:szCs w:val="20"/>
        </w:rPr>
        <w:t>(2008):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0"/>
          <w:szCs w:val="20"/>
        </w:rPr>
        <w:t>2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0"/>
          <w:szCs w:val="20"/>
        </w:rPr>
        <w:t>6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0"/>
          <w:szCs w:val="20"/>
        </w:rPr>
        <w:t>-45.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both"/>
        <w:spacing w:before="33" w:lineRule="auto" w:line="275"/>
        <w:ind w:right="105"/>
      </w:pPr>
      <w:r>
        <w:rPr>
          <w:rFonts w:cs="Microsoft PhagsPa" w:hAnsi="Microsoft PhagsPa" w:eastAsia="Microsoft PhagsPa" w:ascii="Microsoft PhagsPa"/>
          <w:color w:val="0000FF"/>
          <w:sz w:val="20"/>
          <w:szCs w:val="20"/>
        </w:rPr>
      </w:r>
      <w:hyperlink r:id="rId13"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h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tt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p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: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h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sz w:val="20"/>
            <w:szCs w:val="20"/>
            <w:u w:val="thick" w:color="0000FF"/>
          </w:rPr>
          <w:t>.</w:t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e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.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.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h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?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h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=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&amp;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0"/>
            <w:szCs w:val="20"/>
            <w:u w:val="thick" w:color="0000FF"/>
          </w:rPr>
          <w:t>_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d</w:t>
        </w:r>
      </w:hyperlink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0"/>
          <w:szCs w:val="20"/>
        </w:rPr>
      </w:r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0"/>
          <w:szCs w:val="20"/>
        </w:rPr>
        <w:t> </w:t>
      </w:r>
      <w:hyperlink r:id="rId14"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=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0%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2C5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&amp;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q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=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m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  <w:t>e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+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m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e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  <w:t>+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er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e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  <w:t>j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+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  <w:t>e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b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+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in</w:t>
        </w:r>
      </w:hyperlink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0"/>
          <w:szCs w:val="20"/>
        </w:rPr>
      </w:r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0"/>
          <w:szCs w:val="20"/>
        </w:rPr>
        <w:t> </w:t>
      </w:r>
      <w:hyperlink r:id="rId15"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tit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u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i&amp;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b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  <w:t>n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=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#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  <w:t>=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0"/>
            <w:szCs w:val="20"/>
            <w:u w:val="thick" w:color="0000FF"/>
          </w:rPr>
          <w:t>_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t&amp;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u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=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%</w:t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sz w:val="20"/>
            <w:szCs w:val="20"/>
            <w:u w:val="thick" w:color="0000FF"/>
          </w:rPr>
          <w:t>2</w:t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F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h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la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%</w:t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sz w:val="20"/>
            <w:szCs w:val="20"/>
            <w:u w:val="thick" w:color="0000FF"/>
          </w:rPr>
          <w:t>3</w:t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F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q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%3</w:t>
        </w:r>
      </w:hyperlink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0"/>
          <w:szCs w:val="20"/>
        </w:rPr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both"/>
        <w:spacing w:before="2" w:lineRule="auto" w:line="274"/>
        <w:ind w:right="141"/>
      </w:pPr>
      <w:r>
        <w:rPr>
          <w:rFonts w:cs="Microsoft PhagsPa" w:hAnsi="Microsoft PhagsPa" w:eastAsia="Microsoft PhagsPa" w:ascii="Microsoft PhagsPa"/>
          <w:color w:val="0000FF"/>
          <w:sz w:val="20"/>
          <w:szCs w:val="20"/>
        </w:rPr>
      </w:r>
      <w:hyperlink r:id="rId16"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Di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n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0"/>
            <w:szCs w:val="20"/>
            <w:u w:val="thick" w:color="0000FF"/>
          </w:rPr>
          <w:t>f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%3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e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U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56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F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0"/>
            <w:szCs w:val="20"/>
            <w:u w:val="thick" w:color="0000FF"/>
          </w:rPr>
          <w:t>W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J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8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Z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0"/>
            <w:szCs w:val="20"/>
            <w:u w:val="thick" w:color="0000FF"/>
          </w:rPr>
          <w:t>Y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J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%3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h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sz w:val="20"/>
            <w:szCs w:val="20"/>
            <w:u w:val="thick" w:color="0000FF"/>
          </w:rPr>
          <w:t>.</w:t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e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.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o</w:t>
        </w:r>
      </w:hyperlink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0"/>
          <w:szCs w:val="20"/>
        </w:rPr>
      </w:r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0"/>
          <w:szCs w:val="20"/>
        </w:rPr>
        <w:t> </w:t>
      </w:r>
      <w:hyperlink r:id="rId17"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m%2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F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%2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6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u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p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u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t%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0"/>
            <w:szCs w:val="20"/>
            <w:u w:val="thick" w:color="0000FF"/>
          </w:rPr>
          <w:t>3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Dc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sz w:val="20"/>
            <w:szCs w:val="20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e%26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  <w:t>p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%3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D2%26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  <w:t>h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l%</w:t>
        </w:r>
      </w:hyperlink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0"/>
          <w:szCs w:val="20"/>
        </w:rPr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both"/>
        <w:spacing w:before="3"/>
        <w:ind w:right="403"/>
        <w:sectPr>
          <w:pgMar w:header="0" w:footer="1375" w:top="1400" w:bottom="280" w:left="1340" w:right="1320"/>
          <w:pgSz w:w="12240" w:h="15840"/>
          <w:cols w:num="2" w:equalWidth="off">
            <w:col w:w="4424" w:space="718"/>
            <w:col w:w="4438"/>
          </w:cols>
        </w:sectPr>
      </w:pPr>
      <w:r>
        <w:rPr>
          <w:rFonts w:cs="Microsoft PhagsPa" w:hAnsi="Microsoft PhagsPa" w:eastAsia="Microsoft PhagsPa" w:ascii="Microsoft PhagsPa"/>
          <w:color w:val="0000FF"/>
          <w:sz w:val="20"/>
          <w:szCs w:val="20"/>
        </w:rPr>
      </w:r>
      <w:hyperlink r:id="rId18"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  <w:t>3Did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0"/>
            <w:szCs w:val="20"/>
          </w:rPr>
          <w:t> </w:t>
        </w:r>
        <w:r>
          <w:rPr>
            <w:rFonts w:cs="Microsoft PhagsPa" w:hAnsi="Microsoft PhagsPa" w:eastAsia="Microsoft PhagsPa" w:ascii="Microsoft PhagsPa"/>
            <w:color w:val="212121"/>
            <w:spacing w:val="-2"/>
            <w:w w:val="100"/>
            <w:sz w:val="20"/>
            <w:szCs w:val="20"/>
          </w:rPr>
          <w:t>d</w:t>
        </w:r>
      </w:hyperlink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0"/>
          <w:szCs w:val="20"/>
        </w:rPr>
        <w:t>ks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0"/>
          <w:szCs w:val="20"/>
        </w:rPr>
        <w:t>,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0"/>
          <w:szCs w:val="20"/>
        </w:rPr>
        <w:t>21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0"/>
          <w:szCs w:val="20"/>
        </w:rPr>
        <w:t>il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0"/>
          <w:szCs w:val="20"/>
        </w:rPr>
        <w:t>2021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0"/>
          <w:szCs w:val="20"/>
        </w:rPr>
        <w:t>.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0"/>
          <w:szCs w:val="20"/>
        </w:rPr>
        <w:t>kul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0"/>
          <w:szCs w:val="20"/>
        </w:rPr>
        <w:t>03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0"/>
          <w:szCs w:val="20"/>
        </w:rPr>
        <w:t>.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0"/>
          <w:szCs w:val="20"/>
        </w:rPr>
        <w:t>10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0"/>
          <w:szCs w:val="20"/>
        </w:rPr>
        <w:t>W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0"/>
          <w:szCs w:val="20"/>
        </w:rPr>
        <w:t>.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62" w:lineRule="auto" w:line="276"/>
        <w:ind w:left="121" w:right="-46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Mup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6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rnya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rp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9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  </w:t>
      </w:r>
      <w:r>
        <w:rPr>
          <w:rFonts w:cs="Microsoft PhagsPa" w:hAnsi="Microsoft PhagsPa" w:eastAsia="Microsoft PhagsPa" w:ascii="Microsoft PhagsPa"/>
          <w:spacing w:val="9"/>
          <w:w w:val="100"/>
          <w:position w:val="8"/>
          <w:sz w:val="16"/>
          <w:szCs w:val="16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V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ISI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IB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6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nN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rui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h,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6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on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oh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ui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3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3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3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lineRule="exact" w:line="280"/>
        <w:ind w:left="121" w:right="-31"/>
      </w:pP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ud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2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-1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ui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5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rh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3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rh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5"/>
          <w:w w:val="100"/>
          <w:position w:val="-1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62" w:lineRule="auto" w:line="276"/>
        <w:ind w:right="70"/>
      </w:pPr>
      <w:r>
        <w:br w:type="column"/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2"/>
          <w:w w:val="100"/>
          <w:position w:val="8"/>
          <w:sz w:val="16"/>
          <w:szCs w:val="16"/>
        </w:rPr>
        <w:t>1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0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2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“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2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h”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6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NGKA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9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NG)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7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lineRule="exact" w:line="300"/>
        <w:ind w:right="89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0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0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6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6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–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6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0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6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6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“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9"/>
        <w:ind w:right="759"/>
      </w:pP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4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: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7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).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before="45"/>
        <w:ind w:left="360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6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ut</w:t>
      </w:r>
      <w:r>
        <w:rPr>
          <w:rFonts w:cs="Microsoft PhagsPa" w:hAnsi="Microsoft PhagsPa" w:eastAsia="Microsoft PhagsPa" w:ascii="Microsoft PhagsPa"/>
          <w:spacing w:val="6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IB</w:t>
      </w:r>
      <w:r>
        <w:rPr>
          <w:rFonts w:cs="Microsoft PhagsPa" w:hAnsi="Microsoft PhagsPa" w:eastAsia="Microsoft PhagsPa" w:ascii="Microsoft PhagsPa"/>
          <w:spacing w:val="6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MA</w:t>
      </w:r>
      <w:r>
        <w:rPr>
          <w:rFonts w:cs="Microsoft PhagsPa" w:hAnsi="Microsoft PhagsPa" w:eastAsia="Microsoft PhagsPa" w:ascii="Microsoft PhagsPa"/>
          <w:spacing w:val="6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5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5" w:lineRule="auto" w:line="276"/>
        <w:ind w:right="71"/>
      </w:pP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3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3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3" w:lineRule="auto" w:line="276"/>
        <w:ind w:right="70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: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7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9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)”</w:t>
      </w:r>
      <w:r>
        <w:rPr>
          <w:rFonts w:cs="Microsoft PhagsPa" w:hAnsi="Microsoft PhagsPa" w:eastAsia="Microsoft PhagsPa" w:ascii="Microsoft PhagsPa"/>
          <w:spacing w:val="8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8"/>
          <w:sz w:val="16"/>
          <w:szCs w:val="16"/>
        </w:rPr>
        <w:t>1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1</w:t>
      </w:r>
      <w:r>
        <w:rPr>
          <w:rFonts w:cs="Microsoft PhagsPa" w:hAnsi="Microsoft PhagsPa" w:eastAsia="Microsoft PhagsPa" w:ascii="Microsoft PhagsPa"/>
          <w:spacing w:val="26"/>
          <w:w w:val="100"/>
          <w:position w:val="8"/>
          <w:sz w:val="16"/>
          <w:szCs w:val="16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IB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6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on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nnya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2"/>
          <w:w w:val="100"/>
          <w:position w:val="8"/>
          <w:sz w:val="16"/>
          <w:szCs w:val="16"/>
        </w:rPr>
        <w:t>1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2</w:t>
      </w:r>
      <w:r>
        <w:rPr>
          <w:rFonts w:cs="Microsoft PhagsPa" w:hAnsi="Microsoft PhagsPa" w:eastAsia="Microsoft PhagsPa" w:ascii="Microsoft PhagsPa"/>
          <w:spacing w:val="27"/>
          <w:w w:val="100"/>
          <w:position w:val="8"/>
          <w:sz w:val="16"/>
          <w:szCs w:val="16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no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.</w:t>
      </w:r>
    </w:p>
    <w:p>
      <w:pPr>
        <w:rPr>
          <w:sz w:val="15"/>
          <w:szCs w:val="15"/>
        </w:rPr>
        <w:jc w:val="left"/>
        <w:spacing w:before="2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ind w:right="1926"/>
      </w:pPr>
      <w:r>
        <w:rPr>
          <w:rFonts w:cs="Microsoft PhagsPa" w:hAnsi="Microsoft PhagsPa" w:eastAsia="Microsoft PhagsPa" w:ascii="Microsoft PhagsPa"/>
          <w:b/>
          <w:color w:val="303030"/>
          <w:spacing w:val="16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b/>
          <w:color w:val="303030"/>
          <w:spacing w:val="12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b/>
          <w:color w:val="303030"/>
          <w:spacing w:val="18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b/>
          <w:color w:val="303030"/>
          <w:spacing w:val="14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b/>
          <w:color w:val="303030"/>
          <w:spacing w:val="15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b/>
          <w:color w:val="303030"/>
          <w:spacing w:val="16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b/>
          <w:color w:val="303030"/>
          <w:spacing w:val="14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b/>
          <w:color w:val="303030"/>
          <w:spacing w:val="14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b/>
          <w:color w:val="303030"/>
          <w:spacing w:val="16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b/>
          <w:color w:val="303030"/>
          <w:spacing w:val="16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b/>
          <w:color w:val="303030"/>
          <w:spacing w:val="15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color w:val="303030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b/>
          <w:color w:val="303030"/>
          <w:spacing w:val="2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b/>
          <w:color w:val="303030"/>
          <w:spacing w:val="13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b/>
          <w:color w:val="303030"/>
          <w:spacing w:val="16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b/>
          <w:color w:val="303030"/>
          <w:spacing w:val="19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b/>
          <w:color w:val="303030"/>
          <w:spacing w:val="17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b/>
          <w:color w:val="303030"/>
          <w:spacing w:val="15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b/>
          <w:color w:val="303030"/>
          <w:spacing w:val="15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color w:val="303030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17" w:lineRule="exact" w:line="340"/>
        <w:ind w:right="69" w:firstLine="360"/>
        <w:sectPr>
          <w:pgNumType w:start="5"/>
          <w:pgMar w:footer="1654" w:header="0" w:top="1380" w:bottom="280" w:left="1320" w:right="1320"/>
          <w:footerReference w:type="default" r:id="rId19"/>
          <w:pgSz w:w="12240" w:h="15840"/>
          <w:cols w:num="2" w:equalWidth="off">
            <w:col w:w="4445" w:space="717"/>
            <w:col w:w="4438"/>
          </w:cols>
        </w:sectPr>
      </w:pP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color w:val="303030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3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-Nya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                            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(M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),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IB</w:t>
      </w:r>
      <w:r>
        <w:rPr>
          <w:rFonts w:cs="Microsoft PhagsPa" w:hAnsi="Microsoft PhagsPa" w:eastAsia="Microsoft PhagsPa" w:ascii="Microsoft PhagsPa"/>
          <w:color w:val="303030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tabs>
          <w:tab w:pos="8040" w:val="left"/>
        </w:tabs>
        <w:jc w:val="left"/>
        <w:spacing w:before="35" w:lineRule="exact" w:line="280"/>
        <w:ind w:left="121"/>
        <w:sectPr>
          <w:type w:val="continuous"/>
          <w:pgSz w:w="12240" w:h="15840"/>
          <w:pgMar w:top="1400" w:bottom="280" w:left="1320" w:right="1320"/>
        </w:sectPr>
      </w:pPr>
      <w:r>
        <w:rPr>
          <w:rFonts w:cs="Microsoft PhagsPa" w:hAnsi="Microsoft PhagsPa" w:eastAsia="Microsoft PhagsPa" w:ascii="Microsoft PhagsPa"/>
          <w:spacing w:val="2"/>
          <w:position w:val="-1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position w:val="-1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position w:val="-1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position w:val="-1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position w:val="-1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-5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position w:val="-1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position w:val="-1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position w:val="-1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-5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position w:val="-1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position w:val="-1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position w:val="-1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position w:val="-1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-6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3"/>
          <w:position w:val="-1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position w:val="-1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position w:val="-1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6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</w:rPr>
        <w:t>           </w:t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  <w:u w:val="single" w:color="000000"/>
        </w:rPr>
        <w:t> </w:t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  <w:u w:val="single" w:color="000000"/>
        </w:rPr>
        <w:tab/>
      </w:r>
      <w:r>
        <w:rPr>
          <w:rFonts w:cs="Microsoft PhagsPa" w:hAnsi="Microsoft PhagsPa" w:eastAsia="Microsoft PhagsPa" w:ascii="Microsoft PhagsPa"/>
          <w:spacing w:val="0"/>
          <w:position w:val="-1"/>
          <w:sz w:val="24"/>
          <w:szCs w:val="24"/>
          <w:u w:val="single" w:color="000000"/>
        </w:rPr>
      </w:r>
      <w:r>
        <w:rPr>
          <w:rFonts w:cs="Microsoft PhagsPa" w:hAnsi="Microsoft PhagsPa" w:eastAsia="Microsoft PhagsPa" w:ascii="Microsoft PhagsPa"/>
          <w:spacing w:val="0"/>
          <w:position w:val="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before="57" w:lineRule="auto" w:line="275"/>
        <w:ind w:left="121" w:right="-46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5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5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5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5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   </w:t>
      </w:r>
      <w:r>
        <w:rPr>
          <w:rFonts w:cs="Microsoft PhagsPa" w:hAnsi="Microsoft PhagsPa" w:eastAsia="Microsoft PhagsPa" w:ascii="Microsoft PhagsPa"/>
          <w:spacing w:val="5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   </w:t>
      </w:r>
      <w:r>
        <w:rPr>
          <w:rFonts w:cs="Microsoft PhagsPa" w:hAnsi="Microsoft PhagsPa" w:eastAsia="Microsoft PhagsPa" w:ascii="Microsoft PhagsPa"/>
          <w:spacing w:val="5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   </w:t>
      </w:r>
      <w:r>
        <w:rPr>
          <w:rFonts w:cs="Microsoft PhagsPa" w:hAnsi="Microsoft PhagsPa" w:eastAsia="Microsoft PhagsPa" w:ascii="Microsoft PhagsPa"/>
          <w:spacing w:val="5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br w:type="column"/>
      </w:r>
      <w:r>
        <w:rPr>
          <w:sz w:val="12"/>
          <w:szCs w:val="12"/>
        </w:rPr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left"/>
        <w:spacing w:lineRule="auto" w:line="277"/>
        <w:ind w:right="310" w:firstLine="721"/>
      </w:pPr>
      <w:r>
        <w:rPr>
          <w:rFonts w:cs="Microsoft PhagsPa" w:hAnsi="Microsoft PhagsPa" w:eastAsia="Microsoft PhagsPa" w:ascii="Microsoft PhagsPa"/>
          <w:spacing w:val="1"/>
          <w:w w:val="100"/>
          <w:position w:val="7"/>
          <w:sz w:val="13"/>
          <w:szCs w:val="13"/>
        </w:rPr>
        <w:t>1</w:t>
      </w:r>
      <w:r>
        <w:rPr>
          <w:rFonts w:cs="Microsoft PhagsPa" w:hAnsi="Microsoft PhagsPa" w:eastAsia="Microsoft PhagsPa" w:ascii="Microsoft PhagsPa"/>
          <w:spacing w:val="0"/>
          <w:w w:val="100"/>
          <w:position w:val="7"/>
          <w:sz w:val="13"/>
          <w:szCs w:val="13"/>
        </w:rPr>
        <w:t>0</w:t>
      </w:r>
      <w:r>
        <w:rPr>
          <w:rFonts w:cs="Microsoft PhagsPa" w:hAnsi="Microsoft PhagsPa" w:eastAsia="Microsoft PhagsPa" w:ascii="Microsoft PhagsPa"/>
          <w:spacing w:val="0"/>
          <w:w w:val="100"/>
          <w:position w:val="7"/>
          <w:sz w:val="13"/>
          <w:szCs w:val="13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7"/>
          <w:sz w:val="13"/>
          <w:szCs w:val="13"/>
        </w:rPr>
        <w:t> </w:t>
      </w:r>
      <w:r>
        <w:rPr>
          <w:rFonts w:cs="Microsoft PhagsPa" w:hAnsi="Microsoft PhagsPa" w:eastAsia="Microsoft PhagsPa" w:ascii="Microsoft PhagsPa"/>
          <w:color w:val="0000FF"/>
          <w:spacing w:val="2"/>
          <w:w w:val="100"/>
          <w:position w:val="0"/>
          <w:sz w:val="20"/>
          <w:szCs w:val="20"/>
        </w:rPr>
      </w:r>
      <w:hyperlink r:id="rId20"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  <w:t>h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tt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  <w:t>p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: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p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b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.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.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position w:val="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te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n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position w:val="0"/>
            <w:sz w:val="20"/>
            <w:szCs w:val="20"/>
            <w:u w:val="thick" w:color="0000FF"/>
          </w:rPr>
          <w:t>n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-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p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position w:val="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b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vi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position w:val="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-</w:t>
        </w:r>
      </w:hyperlink>
      <w:r>
        <w:rPr>
          <w:rFonts w:cs="Microsoft PhagsPa" w:hAnsi="Microsoft PhagsPa" w:eastAsia="Microsoft PhagsPa" w:ascii="Microsoft PhagsPa"/>
          <w:color w:val="0000FF"/>
          <w:spacing w:val="0"/>
          <w:w w:val="100"/>
          <w:position w:val="0"/>
          <w:sz w:val="20"/>
          <w:szCs w:val="20"/>
        </w:rPr>
      </w:r>
      <w:r>
        <w:rPr>
          <w:rFonts w:cs="Microsoft PhagsPa" w:hAnsi="Microsoft PhagsPa" w:eastAsia="Microsoft PhagsPa" w:ascii="Microsoft PhagsPa"/>
          <w:color w:val="0000FF"/>
          <w:spacing w:val="0"/>
          <w:w w:val="100"/>
          <w:position w:val="0"/>
          <w:sz w:val="20"/>
          <w:szCs w:val="20"/>
        </w:rPr>
        <w:t> </w:t>
      </w:r>
      <w:hyperlink r:id="rId21"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da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  <w:t>n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-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m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position w:val="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i/</w:t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position w:val="0"/>
            <w:sz w:val="20"/>
            <w:szCs w:val="20"/>
          </w:rPr>
          <w:t> </w:t>
        </w:r>
        <w:r>
          <w:rPr>
            <w:rFonts w:cs="Microsoft PhagsPa" w:hAnsi="Microsoft PhagsPa" w:eastAsia="Microsoft PhagsPa" w:ascii="Microsoft PhagsPa"/>
            <w:color w:val="000000"/>
            <w:spacing w:val="-2"/>
            <w:w w:val="100"/>
            <w:position w:val="0"/>
            <w:sz w:val="20"/>
            <w:szCs w:val="20"/>
          </w:rPr>
          <w:t>d</w:t>
        </w:r>
      </w:hyperlink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000000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ks</w:t>
      </w:r>
      <w:r>
        <w:rPr>
          <w:rFonts w:cs="Microsoft PhagsPa" w:hAnsi="Microsoft PhagsPa" w:eastAsia="Microsoft PhagsPa" w:ascii="Microsoft PhagsPa"/>
          <w:color w:val="000000"/>
          <w:spacing w:val="-1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21</w:t>
      </w:r>
      <w:r>
        <w:rPr>
          <w:rFonts w:cs="Microsoft PhagsPa" w:hAnsi="Microsoft PhagsPa" w:eastAsia="Microsoft PhagsPa" w:ascii="Microsoft PhagsPa"/>
          <w:color w:val="000000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000000"/>
          <w:spacing w:val="-1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000000"/>
          <w:spacing w:val="2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000000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il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2021</w:t>
      </w:r>
      <w:r>
        <w:rPr>
          <w:rFonts w:cs="Microsoft PhagsPa" w:hAnsi="Microsoft PhagsPa" w:eastAsia="Microsoft PhagsPa" w:ascii="Microsoft PhagsPa"/>
          <w:color w:val="000000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000000"/>
          <w:spacing w:val="-1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kul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02</w:t>
      </w:r>
      <w:r>
        <w:rPr>
          <w:rFonts w:cs="Microsoft PhagsPa" w:hAnsi="Microsoft PhagsPa" w:eastAsia="Microsoft PhagsPa" w:ascii="Microsoft PhagsPa"/>
          <w:color w:val="000000"/>
          <w:spacing w:val="1"/>
          <w:w w:val="100"/>
          <w:position w:val="0"/>
          <w:sz w:val="20"/>
          <w:szCs w:val="20"/>
        </w:rPr>
        <w:t>.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43</w:t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left"/>
        <w:spacing w:lineRule="exact" w:line="240"/>
        <w:sectPr>
          <w:type w:val="continuous"/>
          <w:pgSz w:w="12240" w:h="15840"/>
          <w:pgMar w:top="1400" w:bottom="280" w:left="1320" w:right="1320"/>
          <w:cols w:num="2" w:equalWidth="off">
            <w:col w:w="4442" w:space="720"/>
            <w:col w:w="4438"/>
          </w:cols>
        </w:sectPr>
      </w:pPr>
      <w:r>
        <w:rPr>
          <w:rFonts w:cs="Microsoft PhagsPa" w:hAnsi="Microsoft PhagsPa" w:eastAsia="Microsoft PhagsPa" w:ascii="Microsoft PhagsPa"/>
          <w:spacing w:val="1"/>
          <w:w w:val="100"/>
          <w:position w:val="-1"/>
          <w:sz w:val="20"/>
          <w:szCs w:val="20"/>
        </w:rPr>
        <w:t>W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0"/>
          <w:szCs w:val="20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8" w:lineRule="exact" w:line="220"/>
      </w:pPr>
      <w:r>
        <w:rPr>
          <w:sz w:val="22"/>
          <w:szCs w:val="22"/>
        </w:rPr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left"/>
        <w:ind w:left="840" w:right="-60"/>
      </w:pPr>
      <w:r>
        <w:rPr>
          <w:rFonts w:cs="Microsoft PhagsPa" w:hAnsi="Microsoft PhagsPa" w:eastAsia="Microsoft PhagsPa" w:ascii="Microsoft PhagsPa"/>
          <w:spacing w:val="0"/>
          <w:w w:val="100"/>
          <w:position w:val="7"/>
          <w:sz w:val="13"/>
          <w:szCs w:val="13"/>
        </w:rPr>
        <w:t>9</w:t>
      </w:r>
      <w:r>
        <w:rPr>
          <w:rFonts w:cs="Microsoft PhagsPa" w:hAnsi="Microsoft PhagsPa" w:eastAsia="Microsoft PhagsPa" w:ascii="Microsoft PhagsPa"/>
          <w:spacing w:val="22"/>
          <w:w w:val="100"/>
          <w:position w:val="7"/>
          <w:sz w:val="13"/>
          <w:szCs w:val="13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.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W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.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&amp;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H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ie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h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,</w:t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left"/>
        <w:spacing w:before="26"/>
        <w:ind w:left="121"/>
      </w:pPr>
      <w:r>
        <w:rPr>
          <w:rFonts w:cs="Microsoft PhagsPa" w:hAnsi="Microsoft PhagsPa" w:eastAsia="Microsoft PhagsPa" w:ascii="Microsoft PhagsPa"/>
          <w:spacing w:val="1"/>
          <w:w w:val="94"/>
          <w:sz w:val="21"/>
          <w:szCs w:val="21"/>
        </w:rPr>
        <w:t>B</w:t>
      </w:r>
      <w:r>
        <w:rPr>
          <w:rFonts w:cs="Microsoft PhagsPa" w:hAnsi="Microsoft PhagsPa" w:eastAsia="Microsoft PhagsPa" w:ascii="Microsoft PhagsPa"/>
          <w:spacing w:val="-2"/>
          <w:w w:val="94"/>
          <w:sz w:val="21"/>
          <w:szCs w:val="21"/>
        </w:rPr>
        <w:t>a</w:t>
      </w:r>
      <w:r>
        <w:rPr>
          <w:rFonts w:cs="Microsoft PhagsPa" w:hAnsi="Microsoft PhagsPa" w:eastAsia="Microsoft PhagsPa" w:ascii="Microsoft PhagsPa"/>
          <w:spacing w:val="-1"/>
          <w:w w:val="94"/>
          <w:sz w:val="21"/>
          <w:szCs w:val="21"/>
        </w:rPr>
        <w:t>h</w:t>
      </w:r>
      <w:r>
        <w:rPr>
          <w:rFonts w:cs="Microsoft PhagsPa" w:hAnsi="Microsoft PhagsPa" w:eastAsia="Microsoft PhagsPa" w:ascii="Microsoft PhagsPa"/>
          <w:spacing w:val="0"/>
          <w:w w:val="94"/>
          <w:sz w:val="21"/>
          <w:szCs w:val="21"/>
        </w:rPr>
        <w:t>te</w:t>
      </w:r>
      <w:r>
        <w:rPr>
          <w:rFonts w:cs="Microsoft PhagsPa" w:hAnsi="Microsoft PhagsPa" w:eastAsia="Microsoft PhagsPa" w:ascii="Microsoft PhagsPa"/>
          <w:spacing w:val="-2"/>
          <w:w w:val="94"/>
          <w:sz w:val="21"/>
          <w:szCs w:val="21"/>
        </w:rPr>
        <w:t>r</w:t>
      </w:r>
      <w:r>
        <w:rPr>
          <w:rFonts w:cs="Microsoft PhagsPa" w:hAnsi="Microsoft PhagsPa" w:eastAsia="Microsoft PhagsPa" w:ascii="Microsoft PhagsPa"/>
          <w:spacing w:val="0"/>
          <w:w w:val="94"/>
          <w:sz w:val="21"/>
          <w:szCs w:val="21"/>
        </w:rPr>
        <w:t>a</w:t>
      </w:r>
      <w:r>
        <w:rPr>
          <w:rFonts w:cs="Microsoft PhagsPa" w:hAnsi="Microsoft PhagsPa" w:eastAsia="Microsoft PhagsPa" w:ascii="Microsoft PhagsPa"/>
          <w:spacing w:val="7"/>
          <w:w w:val="94"/>
          <w:sz w:val="21"/>
          <w:szCs w:val="21"/>
        </w:rPr>
        <w:t> </w:t>
      </w:r>
      <w:r>
        <w:rPr>
          <w:rFonts w:cs="Microsoft PhagsPa" w:hAnsi="Microsoft PhagsPa" w:eastAsia="Microsoft PhagsPa" w:ascii="Microsoft PhagsPa"/>
          <w:spacing w:val="3"/>
          <w:w w:val="94"/>
          <w:sz w:val="21"/>
          <w:szCs w:val="21"/>
        </w:rPr>
        <w:t>G</w:t>
      </w:r>
      <w:r>
        <w:rPr>
          <w:rFonts w:cs="Microsoft PhagsPa" w:hAnsi="Microsoft PhagsPa" w:eastAsia="Microsoft PhagsPa" w:ascii="Microsoft PhagsPa"/>
          <w:spacing w:val="-1"/>
          <w:w w:val="94"/>
          <w:sz w:val="21"/>
          <w:szCs w:val="21"/>
        </w:rPr>
        <w:t>u</w:t>
      </w:r>
      <w:r>
        <w:rPr>
          <w:rFonts w:cs="Microsoft PhagsPa" w:hAnsi="Microsoft PhagsPa" w:eastAsia="Microsoft PhagsPa" w:ascii="Microsoft PhagsPa"/>
          <w:spacing w:val="-1"/>
          <w:w w:val="94"/>
          <w:sz w:val="21"/>
          <w:szCs w:val="21"/>
        </w:rPr>
        <w:t>n</w:t>
      </w:r>
      <w:r>
        <w:rPr>
          <w:rFonts w:cs="Microsoft PhagsPa" w:hAnsi="Microsoft PhagsPa" w:eastAsia="Microsoft PhagsPa" w:ascii="Microsoft PhagsPa"/>
          <w:spacing w:val="0"/>
          <w:w w:val="94"/>
          <w:sz w:val="21"/>
          <w:szCs w:val="21"/>
        </w:rPr>
        <w:t>a</w:t>
      </w:r>
      <w:r>
        <w:rPr>
          <w:rFonts w:cs="Microsoft PhagsPa" w:hAnsi="Microsoft PhagsPa" w:eastAsia="Microsoft PhagsPa" w:ascii="Microsoft PhagsPa"/>
          <w:spacing w:val="5"/>
          <w:w w:val="94"/>
          <w:sz w:val="21"/>
          <w:szCs w:val="21"/>
        </w:rPr>
        <w:t> </w:t>
      </w:r>
      <w:r>
        <w:rPr>
          <w:rFonts w:cs="Microsoft PhagsPa" w:hAnsi="Microsoft PhagsPa" w:eastAsia="Microsoft PhagsPa" w:ascii="Microsoft PhagsPa"/>
          <w:spacing w:val="0"/>
          <w:w w:val="94"/>
          <w:sz w:val="21"/>
          <w:szCs w:val="21"/>
        </w:rPr>
        <w:t>D</w:t>
      </w:r>
      <w:r>
        <w:rPr>
          <w:rFonts w:cs="Microsoft PhagsPa" w:hAnsi="Microsoft PhagsPa" w:eastAsia="Microsoft PhagsPa" w:ascii="Microsoft PhagsPa"/>
          <w:spacing w:val="2"/>
          <w:w w:val="94"/>
          <w:sz w:val="21"/>
          <w:szCs w:val="21"/>
        </w:rPr>
        <w:t>h</w:t>
      </w:r>
      <w:r>
        <w:rPr>
          <w:rFonts w:cs="Microsoft PhagsPa" w:hAnsi="Microsoft PhagsPa" w:eastAsia="Microsoft PhagsPa" w:ascii="Microsoft PhagsPa"/>
          <w:spacing w:val="-2"/>
          <w:w w:val="94"/>
          <w:sz w:val="21"/>
          <w:szCs w:val="21"/>
        </w:rPr>
        <w:t>a</w:t>
      </w:r>
      <w:r>
        <w:rPr>
          <w:rFonts w:cs="Microsoft PhagsPa" w:hAnsi="Microsoft PhagsPa" w:eastAsia="Microsoft PhagsPa" w:ascii="Microsoft PhagsPa"/>
          <w:spacing w:val="-2"/>
          <w:w w:val="94"/>
          <w:sz w:val="21"/>
          <w:szCs w:val="21"/>
        </w:rPr>
        <w:t>r</w:t>
      </w:r>
      <w:r>
        <w:rPr>
          <w:rFonts w:cs="Microsoft PhagsPa" w:hAnsi="Microsoft PhagsPa" w:eastAsia="Microsoft PhagsPa" w:ascii="Microsoft PhagsPa"/>
          <w:spacing w:val="4"/>
          <w:w w:val="94"/>
          <w:sz w:val="21"/>
          <w:szCs w:val="21"/>
        </w:rPr>
        <w:t>m</w:t>
      </w:r>
      <w:r>
        <w:rPr>
          <w:rFonts w:cs="Microsoft PhagsPa" w:hAnsi="Microsoft PhagsPa" w:eastAsia="Microsoft PhagsPa" w:ascii="Microsoft PhagsPa"/>
          <w:spacing w:val="0"/>
          <w:w w:val="94"/>
          <w:sz w:val="21"/>
          <w:szCs w:val="21"/>
        </w:rPr>
        <w:t>a</w:t>
      </w:r>
      <w:r>
        <w:rPr>
          <w:rFonts w:cs="Microsoft PhagsPa" w:hAnsi="Microsoft PhagsPa" w:eastAsia="Microsoft PhagsPa" w:ascii="Microsoft PhagsPa"/>
          <w:spacing w:val="8"/>
          <w:w w:val="94"/>
          <w:sz w:val="21"/>
          <w:szCs w:val="21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1"/>
          <w:szCs w:val="21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1"/>
          <w:szCs w:val="21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1"/>
          <w:szCs w:val="21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1"/>
          <w:szCs w:val="21"/>
        </w:rPr>
        <w:t>B</w:t>
      </w:r>
      <w:r>
        <w:rPr>
          <w:rFonts w:cs="Microsoft PhagsPa" w:hAnsi="Microsoft PhagsPa" w:eastAsia="Microsoft PhagsPa" w:ascii="Microsoft PhagsPa"/>
          <w:spacing w:val="-20"/>
          <w:w w:val="100"/>
          <w:sz w:val="21"/>
          <w:szCs w:val="21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(J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4"/>
          <w:w w:val="10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:</w:t>
      </w:r>
      <w:r>
        <w:rPr>
          <w:rFonts w:cs="Microsoft PhagsPa" w:hAnsi="Microsoft PhagsPa" w:eastAsia="Microsoft PhagsPa" w:ascii="Microsoft PhagsPa"/>
          <w:spacing w:val="2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PK</w:t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left"/>
        <w:spacing w:before="50" w:lineRule="auto" w:line="273"/>
        <w:ind w:right="310" w:firstLine="721"/>
      </w:pPr>
      <w:r>
        <w:br w:type="column"/>
      </w:r>
      <w:r>
        <w:rPr>
          <w:rFonts w:cs="Microsoft PhagsPa" w:hAnsi="Microsoft PhagsPa" w:eastAsia="Microsoft PhagsPa" w:ascii="Microsoft PhagsPa"/>
          <w:spacing w:val="1"/>
          <w:w w:val="100"/>
          <w:position w:val="7"/>
          <w:sz w:val="13"/>
          <w:szCs w:val="13"/>
        </w:rPr>
        <w:t>1</w:t>
      </w:r>
      <w:r>
        <w:rPr>
          <w:rFonts w:cs="Microsoft PhagsPa" w:hAnsi="Microsoft PhagsPa" w:eastAsia="Microsoft PhagsPa" w:ascii="Microsoft PhagsPa"/>
          <w:spacing w:val="0"/>
          <w:w w:val="100"/>
          <w:position w:val="7"/>
          <w:sz w:val="13"/>
          <w:szCs w:val="13"/>
        </w:rPr>
        <w:t>1</w:t>
      </w:r>
      <w:r>
        <w:rPr>
          <w:rFonts w:cs="Microsoft PhagsPa" w:hAnsi="Microsoft PhagsPa" w:eastAsia="Microsoft PhagsPa" w:ascii="Microsoft PhagsPa"/>
          <w:spacing w:val="0"/>
          <w:w w:val="100"/>
          <w:position w:val="7"/>
          <w:sz w:val="13"/>
          <w:szCs w:val="13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7"/>
          <w:sz w:val="13"/>
          <w:szCs w:val="13"/>
        </w:rPr>
        <w:t> </w:t>
      </w:r>
      <w:r>
        <w:rPr>
          <w:rFonts w:cs="Microsoft PhagsPa" w:hAnsi="Microsoft PhagsPa" w:eastAsia="Microsoft PhagsPa" w:ascii="Microsoft PhagsPa"/>
          <w:color w:val="0000FF"/>
          <w:spacing w:val="2"/>
          <w:w w:val="100"/>
          <w:position w:val="0"/>
          <w:sz w:val="20"/>
          <w:szCs w:val="20"/>
        </w:rPr>
      </w:r>
      <w:hyperlink r:id="rId22"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  <w:t>h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tt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  <w:t>p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: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p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b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position w:val="0"/>
            <w:sz w:val="20"/>
            <w:szCs w:val="20"/>
            <w:u w:val="thick" w:color="0000FF"/>
          </w:rPr>
          <w:t>.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.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position w:val="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te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n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position w:val="0"/>
            <w:sz w:val="20"/>
            <w:szCs w:val="20"/>
            <w:u w:val="thick" w:color="0000FF"/>
          </w:rPr>
          <w:t>n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-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p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position w:val="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b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vi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position w:val="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-</w:t>
        </w:r>
      </w:hyperlink>
      <w:r>
        <w:rPr>
          <w:rFonts w:cs="Microsoft PhagsPa" w:hAnsi="Microsoft PhagsPa" w:eastAsia="Microsoft PhagsPa" w:ascii="Microsoft PhagsPa"/>
          <w:color w:val="0000FF"/>
          <w:spacing w:val="0"/>
          <w:w w:val="100"/>
          <w:position w:val="0"/>
          <w:sz w:val="20"/>
          <w:szCs w:val="20"/>
        </w:rPr>
      </w:r>
      <w:r>
        <w:rPr>
          <w:rFonts w:cs="Microsoft PhagsPa" w:hAnsi="Microsoft PhagsPa" w:eastAsia="Microsoft PhagsPa" w:ascii="Microsoft PhagsPa"/>
          <w:color w:val="0000FF"/>
          <w:spacing w:val="0"/>
          <w:w w:val="100"/>
          <w:position w:val="0"/>
          <w:sz w:val="20"/>
          <w:szCs w:val="20"/>
        </w:rPr>
        <w:t> </w:t>
      </w:r>
      <w:hyperlink r:id="rId23"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da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  <w:t>n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-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m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position w:val="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i/</w:t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position w:val="0"/>
            <w:sz w:val="20"/>
            <w:szCs w:val="20"/>
          </w:rPr>
          <w:t> </w:t>
        </w:r>
        <w:r>
          <w:rPr>
            <w:rFonts w:cs="Microsoft PhagsPa" w:hAnsi="Microsoft PhagsPa" w:eastAsia="Microsoft PhagsPa" w:ascii="Microsoft PhagsPa"/>
            <w:color w:val="000000"/>
            <w:spacing w:val="-2"/>
            <w:w w:val="100"/>
            <w:position w:val="0"/>
            <w:sz w:val="20"/>
            <w:szCs w:val="20"/>
          </w:rPr>
          <w:t>d</w:t>
        </w:r>
      </w:hyperlink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000000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ks</w:t>
      </w:r>
      <w:r>
        <w:rPr>
          <w:rFonts w:cs="Microsoft PhagsPa" w:hAnsi="Microsoft PhagsPa" w:eastAsia="Microsoft PhagsPa" w:ascii="Microsoft PhagsPa"/>
          <w:color w:val="000000"/>
          <w:spacing w:val="-1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21</w:t>
      </w:r>
      <w:r>
        <w:rPr>
          <w:rFonts w:cs="Microsoft PhagsPa" w:hAnsi="Microsoft PhagsPa" w:eastAsia="Microsoft PhagsPa" w:ascii="Microsoft PhagsPa"/>
          <w:color w:val="000000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000000"/>
          <w:spacing w:val="-1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000000"/>
          <w:spacing w:val="3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000000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il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2021</w:t>
      </w:r>
      <w:r>
        <w:rPr>
          <w:rFonts w:cs="Microsoft PhagsPa" w:hAnsi="Microsoft PhagsPa" w:eastAsia="Microsoft PhagsPa" w:ascii="Microsoft PhagsPa"/>
          <w:color w:val="000000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000000"/>
          <w:spacing w:val="-1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kul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02</w:t>
      </w:r>
      <w:r>
        <w:rPr>
          <w:rFonts w:cs="Microsoft PhagsPa" w:hAnsi="Microsoft PhagsPa" w:eastAsia="Microsoft PhagsPa" w:ascii="Microsoft PhagsPa"/>
          <w:color w:val="000000"/>
          <w:spacing w:val="1"/>
          <w:w w:val="100"/>
          <w:position w:val="0"/>
          <w:sz w:val="20"/>
          <w:szCs w:val="20"/>
        </w:rPr>
        <w:t>.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43</w:t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left"/>
        <w:spacing w:before="4"/>
      </w:pPr>
      <w:r>
        <w:rPr>
          <w:rFonts w:cs="Microsoft PhagsPa" w:hAnsi="Microsoft PhagsPa" w:eastAsia="Microsoft PhagsPa" w:ascii="Microsoft PhagsPa"/>
          <w:spacing w:val="1"/>
          <w:w w:val="100"/>
          <w:sz w:val="20"/>
          <w:szCs w:val="20"/>
        </w:rPr>
        <w:t>W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.</w:t>
      </w:r>
    </w:p>
    <w:p>
      <w:pPr>
        <w:rPr>
          <w:rFonts w:cs="Microsoft PhagsPa" w:hAnsi="Microsoft PhagsPa" w:eastAsia="Microsoft PhagsPa" w:ascii="Microsoft PhagsPa"/>
          <w:sz w:val="21"/>
          <w:szCs w:val="21"/>
        </w:rPr>
        <w:jc w:val="left"/>
        <w:spacing w:before="26"/>
        <w:ind w:left="721"/>
        <w:sectPr>
          <w:type w:val="continuous"/>
          <w:pgSz w:w="12240" w:h="15840"/>
          <w:pgMar w:top="1400" w:bottom="280" w:left="1320" w:right="1320"/>
          <w:cols w:num="2" w:equalWidth="off">
            <w:col w:w="3766" w:space="1396"/>
            <w:col w:w="4438"/>
          </w:cols>
        </w:sectPr>
      </w:pPr>
      <w:r>
        <w:rPr>
          <w:rFonts w:cs="Microsoft PhagsPa" w:hAnsi="Microsoft PhagsPa" w:eastAsia="Microsoft PhagsPa" w:ascii="Microsoft PhagsPa"/>
          <w:spacing w:val="1"/>
          <w:w w:val="100"/>
          <w:position w:val="7"/>
          <w:sz w:val="13"/>
          <w:szCs w:val="13"/>
        </w:rPr>
        <w:t>1</w:t>
      </w:r>
      <w:r>
        <w:rPr>
          <w:rFonts w:cs="Microsoft PhagsPa" w:hAnsi="Microsoft PhagsPa" w:eastAsia="Microsoft PhagsPa" w:ascii="Microsoft PhagsPa"/>
          <w:spacing w:val="0"/>
          <w:w w:val="100"/>
          <w:position w:val="7"/>
          <w:sz w:val="13"/>
          <w:szCs w:val="13"/>
        </w:rPr>
        <w:t>2</w:t>
      </w:r>
      <w:r>
        <w:rPr>
          <w:rFonts w:cs="Microsoft PhagsPa" w:hAnsi="Microsoft PhagsPa" w:eastAsia="Microsoft PhagsPa" w:ascii="Microsoft PhagsPa"/>
          <w:spacing w:val="23"/>
          <w:w w:val="100"/>
          <w:position w:val="7"/>
          <w:sz w:val="13"/>
          <w:szCs w:val="13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D.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.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iti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94"/>
          <w:position w:val="0"/>
          <w:sz w:val="21"/>
          <w:szCs w:val="21"/>
        </w:rPr>
        <w:t>Mem</w:t>
      </w:r>
      <w:r>
        <w:rPr>
          <w:rFonts w:cs="Microsoft PhagsPa" w:hAnsi="Microsoft PhagsPa" w:eastAsia="Microsoft PhagsPa" w:ascii="Microsoft PhagsPa"/>
          <w:spacing w:val="-2"/>
          <w:w w:val="94"/>
          <w:position w:val="0"/>
          <w:sz w:val="21"/>
          <w:szCs w:val="21"/>
        </w:rPr>
        <w:t>b</w:t>
      </w:r>
      <w:r>
        <w:rPr>
          <w:rFonts w:cs="Microsoft PhagsPa" w:hAnsi="Microsoft PhagsPa" w:eastAsia="Microsoft PhagsPa" w:ascii="Microsoft PhagsPa"/>
          <w:spacing w:val="0"/>
          <w:w w:val="94"/>
          <w:position w:val="0"/>
          <w:sz w:val="21"/>
          <w:szCs w:val="21"/>
        </w:rPr>
        <w:t>i</w:t>
      </w:r>
      <w:r>
        <w:rPr>
          <w:rFonts w:cs="Microsoft PhagsPa" w:hAnsi="Microsoft PhagsPa" w:eastAsia="Microsoft PhagsPa" w:ascii="Microsoft PhagsPa"/>
          <w:spacing w:val="-2"/>
          <w:w w:val="94"/>
          <w:position w:val="0"/>
          <w:sz w:val="21"/>
          <w:szCs w:val="21"/>
        </w:rPr>
        <w:t>n</w:t>
      </w:r>
      <w:r>
        <w:rPr>
          <w:rFonts w:cs="Microsoft PhagsPa" w:hAnsi="Microsoft PhagsPa" w:eastAsia="Microsoft PhagsPa" w:ascii="Microsoft PhagsPa"/>
          <w:spacing w:val="0"/>
          <w:w w:val="94"/>
          <w:position w:val="0"/>
          <w:sz w:val="21"/>
          <w:szCs w:val="21"/>
        </w:rPr>
        <w:t>a</w:t>
      </w:r>
      <w:r>
        <w:rPr>
          <w:rFonts w:cs="Microsoft PhagsPa" w:hAnsi="Microsoft PhagsPa" w:eastAsia="Microsoft PhagsPa" w:ascii="Microsoft PhagsPa"/>
          <w:spacing w:val="9"/>
          <w:w w:val="94"/>
          <w:position w:val="0"/>
          <w:sz w:val="21"/>
          <w:szCs w:val="21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1"/>
          <w:szCs w:val="21"/>
        </w:rPr>
        <w:t>Je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1"/>
          <w:szCs w:val="21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1"/>
          <w:szCs w:val="21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1"/>
          <w:szCs w:val="21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1"/>
          <w:szCs w:val="21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1"/>
          <w:szCs w:val="21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2" w:lineRule="auto" w:line="276"/>
        <w:ind w:left="101" w:right="-42"/>
      </w:pP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4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3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Roh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Ku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us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ki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ung</w:t>
      </w:r>
      <w:r>
        <w:rPr>
          <w:rFonts w:cs="Microsoft PhagsPa" w:hAnsi="Microsoft PhagsPa" w:eastAsia="Microsoft PhagsPa" w:ascii="Microsoft PhagsPa"/>
          <w:color w:val="303030"/>
          <w:spacing w:val="6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6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6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6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(1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Kor.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4</w:t>
      </w:r>
      <w:r>
        <w:rPr>
          <w:rFonts w:cs="Microsoft PhagsPa" w:hAnsi="Microsoft PhagsPa" w:eastAsia="Microsoft PhagsPa" w:ascii="Microsoft PhagsPa"/>
          <w:color w:val="303030"/>
          <w:spacing w:val="4"/>
          <w:w w:val="100"/>
          <w:sz w:val="24"/>
          <w:szCs w:val="24"/>
        </w:rPr>
        <w:t>: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4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4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8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4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0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),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8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3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lineRule="exact" w:line="300"/>
        <w:ind w:left="101" w:right="-30"/>
      </w:pP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4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: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6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),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   </w:t>
      </w:r>
      <w:r>
        <w:rPr>
          <w:rFonts w:cs="Microsoft PhagsPa" w:hAnsi="Microsoft PhagsPa" w:eastAsia="Microsoft PhagsPa" w:ascii="Microsoft PhagsPa"/>
          <w:color w:val="303030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   </w:t>
      </w:r>
      <w:r>
        <w:rPr>
          <w:rFonts w:cs="Microsoft PhagsPa" w:hAnsi="Microsoft PhagsPa" w:eastAsia="Microsoft PhagsPa" w:ascii="Microsoft PhagsPa"/>
          <w:color w:val="303030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3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   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5" w:lineRule="auto" w:line="275"/>
        <w:ind w:left="101" w:right="-47"/>
      </w:pPr>
      <w:r>
        <w:pict>
          <v:group style="position:absolute;margin-left:72.025pt;margin-top:400.477pt;width:144.05pt;height:0pt;mso-position-horizontal-relative:page;mso-position-vertical-relative:paragraph;z-index:-777" coordorigin="1441,8010" coordsize="2881,0">
            <v:shape style="position:absolute;left:1441;top:8010;width:2881;height:0" coordorigin="1441,8010" coordsize="2881,0" path="m1441,8010l4322,8010e" filled="f" stroked="t" strokeweight="0.89999pt" strokecolor="#000000">
              <v:path arrowok="t"/>
            </v:shape>
            <w10:wrap type="none"/>
          </v:group>
        </w:pic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hny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               </w:t>
      </w:r>
      <w:r>
        <w:rPr>
          <w:rFonts w:cs="Microsoft PhagsPa" w:hAnsi="Microsoft PhagsPa" w:eastAsia="Microsoft PhagsPa" w:ascii="Microsoft PhagsPa"/>
          <w:color w:val="303030"/>
          <w:spacing w:val="3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color w:val="303030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IB</w:t>
      </w:r>
      <w:r>
        <w:rPr>
          <w:rFonts w:cs="Microsoft PhagsPa" w:hAnsi="Microsoft PhagsPa" w:eastAsia="Microsoft PhagsPa" w:ascii="Microsoft PhagsPa"/>
          <w:color w:val="303030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nn</w:t>
      </w:r>
      <w:r>
        <w:rPr>
          <w:rFonts w:cs="Microsoft PhagsPa" w:hAnsi="Microsoft PhagsPa" w:eastAsia="Microsoft PhagsPa" w:ascii="Microsoft PhagsPa"/>
          <w:color w:val="303030"/>
          <w:spacing w:val="-4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no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6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-4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8"/>
          <w:sz w:val="16"/>
          <w:szCs w:val="16"/>
        </w:rPr>
        <w:t>1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8"/>
          <w:sz w:val="16"/>
          <w:szCs w:val="16"/>
        </w:rPr>
        <w:t>3</w:t>
      </w:r>
      <w:r>
        <w:rPr>
          <w:rFonts w:cs="Microsoft PhagsPa" w:hAnsi="Microsoft PhagsPa" w:eastAsia="Microsoft PhagsPa" w:ascii="Microsoft PhagsPa"/>
          <w:color w:val="303030"/>
          <w:spacing w:val="23"/>
          <w:w w:val="100"/>
          <w:position w:val="8"/>
          <w:sz w:val="16"/>
          <w:szCs w:val="16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4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4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6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6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no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b/>
          <w:color w:val="303030"/>
          <w:spacing w:val="-5"/>
          <w:w w:val="100"/>
          <w:position w:val="0"/>
          <w:sz w:val="24"/>
          <w:szCs w:val="24"/>
        </w:rPr>
        <w:t>:</w:t>
      </w:r>
      <w:r>
        <w:rPr>
          <w:rFonts w:cs="Microsoft PhagsPa" w:hAnsi="Microsoft PhagsPa" w:eastAsia="Microsoft PhagsPa" w:ascii="Microsoft PhagsPa"/>
          <w:b/>
          <w:color w:val="303030"/>
          <w:spacing w:val="0"/>
          <w:w w:val="100"/>
          <w:position w:val="9"/>
          <w:sz w:val="16"/>
          <w:szCs w:val="16"/>
        </w:rPr>
        <w:t>14</w:t>
      </w:r>
      <w:r>
        <w:rPr>
          <w:rFonts w:cs="Microsoft PhagsPa" w:hAnsi="Microsoft PhagsPa" w:eastAsia="Microsoft PhagsPa" w:ascii="Microsoft PhagsPa"/>
          <w:b/>
          <w:color w:val="303030"/>
          <w:spacing w:val="0"/>
          <w:w w:val="100"/>
          <w:position w:val="9"/>
          <w:sz w:val="16"/>
          <w:szCs w:val="16"/>
        </w:rPr>
        <w:t>  </w:t>
      </w:r>
      <w:r>
        <w:rPr>
          <w:rFonts w:cs="Microsoft PhagsPa" w:hAnsi="Microsoft PhagsPa" w:eastAsia="Microsoft PhagsPa" w:ascii="Microsoft PhagsPa"/>
          <w:b/>
          <w:color w:val="303030"/>
          <w:spacing w:val="3"/>
          <w:w w:val="100"/>
          <w:position w:val="9"/>
          <w:sz w:val="16"/>
          <w:szCs w:val="16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6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color w:val="303030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ui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no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-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   </w:t>
      </w:r>
      <w:r>
        <w:rPr>
          <w:rFonts w:cs="Microsoft PhagsPa" w:hAnsi="Microsoft PhagsPa" w:eastAsia="Microsoft PhagsPa" w:ascii="Microsoft PhagsPa"/>
          <w:color w:val="303030"/>
          <w:spacing w:val="6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   </w:t>
      </w:r>
      <w:r>
        <w:rPr>
          <w:rFonts w:cs="Microsoft PhagsPa" w:hAnsi="Microsoft PhagsPa" w:eastAsia="Microsoft PhagsPa" w:ascii="Microsoft PhagsPa"/>
          <w:color w:val="303030"/>
          <w:spacing w:val="6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3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4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4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3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5"/>
          <w:w w:val="100"/>
          <w:position w:val="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no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)</w:t>
      </w:r>
      <w:r>
        <w:rPr>
          <w:rFonts w:cs="Microsoft PhagsPa" w:hAnsi="Microsoft PhagsPa" w:eastAsia="Microsoft PhagsPa" w:ascii="Microsoft PhagsPa"/>
          <w:color w:val="303030"/>
          <w:spacing w:val="5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4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)</w:t>
      </w:r>
      <w:r>
        <w:rPr>
          <w:rFonts w:cs="Microsoft PhagsPa" w:hAnsi="Microsoft PhagsPa" w:eastAsia="Microsoft PhagsPa" w:ascii="Microsoft PhagsPa"/>
          <w:color w:val="303030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5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color w:val="303030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4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no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4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4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4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4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3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3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ung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   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   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   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IB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3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3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3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color w:val="303030"/>
          <w:spacing w:val="6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no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-3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48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ung</w:t>
      </w:r>
      <w:r>
        <w:rPr>
          <w:rFonts w:cs="Microsoft PhagsPa" w:hAnsi="Microsoft PhagsPa" w:eastAsia="Microsoft PhagsPa" w:ascii="Microsoft PhagsPa"/>
          <w:color w:val="303030"/>
          <w:spacing w:val="4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4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49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5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position w:val="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left"/>
        <w:spacing w:lineRule="auto" w:line="275"/>
        <w:ind w:left="101" w:right="72" w:firstLine="720"/>
      </w:pPr>
      <w:r>
        <w:rPr>
          <w:rFonts w:cs="Microsoft PhagsPa" w:hAnsi="Microsoft PhagsPa" w:eastAsia="Microsoft PhagsPa" w:ascii="Microsoft PhagsPa"/>
          <w:spacing w:val="1"/>
          <w:w w:val="100"/>
          <w:position w:val="7"/>
          <w:sz w:val="13"/>
          <w:szCs w:val="13"/>
        </w:rPr>
        <w:t>1</w:t>
      </w:r>
      <w:r>
        <w:rPr>
          <w:rFonts w:cs="Microsoft PhagsPa" w:hAnsi="Microsoft PhagsPa" w:eastAsia="Microsoft PhagsPa" w:ascii="Microsoft PhagsPa"/>
          <w:spacing w:val="0"/>
          <w:w w:val="100"/>
          <w:position w:val="7"/>
          <w:sz w:val="13"/>
          <w:szCs w:val="13"/>
        </w:rPr>
        <w:t>3</w:t>
      </w:r>
      <w:r>
        <w:rPr>
          <w:rFonts w:cs="Microsoft PhagsPa" w:hAnsi="Microsoft PhagsPa" w:eastAsia="Microsoft PhagsPa" w:ascii="Microsoft PhagsPa"/>
          <w:spacing w:val="0"/>
          <w:w w:val="100"/>
          <w:position w:val="7"/>
          <w:sz w:val="13"/>
          <w:szCs w:val="13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7"/>
          <w:sz w:val="13"/>
          <w:szCs w:val="13"/>
        </w:rPr>
        <w:t> </w:t>
      </w:r>
      <w:r>
        <w:rPr>
          <w:rFonts w:cs="Microsoft PhagsPa" w:hAnsi="Microsoft PhagsPa" w:eastAsia="Microsoft PhagsPa" w:ascii="Microsoft PhagsPa"/>
          <w:color w:val="0000FF"/>
          <w:spacing w:val="2"/>
          <w:w w:val="100"/>
          <w:position w:val="0"/>
          <w:sz w:val="20"/>
          <w:szCs w:val="20"/>
        </w:rPr>
      </w:r>
      <w:hyperlink r:id="rId25"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  <w:t>h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tt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  <w:t>p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: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p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b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.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.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position w:val="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te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n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position w:val="0"/>
            <w:sz w:val="20"/>
            <w:szCs w:val="20"/>
            <w:u w:val="thick" w:color="0000FF"/>
          </w:rPr>
          <w:t>n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-</w:t>
        </w:r>
      </w:hyperlink>
      <w:r>
        <w:rPr>
          <w:rFonts w:cs="Microsoft PhagsPa" w:hAnsi="Microsoft PhagsPa" w:eastAsia="Microsoft PhagsPa" w:ascii="Microsoft PhagsPa"/>
          <w:color w:val="0000FF"/>
          <w:spacing w:val="0"/>
          <w:w w:val="100"/>
          <w:position w:val="0"/>
          <w:sz w:val="20"/>
          <w:szCs w:val="20"/>
        </w:rPr>
      </w:r>
      <w:r>
        <w:rPr>
          <w:rFonts w:cs="Microsoft PhagsPa" w:hAnsi="Microsoft PhagsPa" w:eastAsia="Microsoft PhagsPa" w:ascii="Microsoft PhagsPa"/>
          <w:color w:val="0000FF"/>
          <w:spacing w:val="0"/>
          <w:w w:val="100"/>
          <w:position w:val="0"/>
          <w:sz w:val="20"/>
          <w:szCs w:val="20"/>
        </w:rPr>
        <w:t> </w:t>
      </w:r>
      <w:hyperlink r:id="rId26"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p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b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  <w:t>p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e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b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position w:val="0"/>
            <w:sz w:val="20"/>
            <w:szCs w:val="20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e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position w:val="0"/>
            <w:sz w:val="20"/>
            <w:szCs w:val="20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-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  <w:t>n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l/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position w:val="0"/>
            <w:sz w:val="20"/>
            <w:szCs w:val="20"/>
          </w:rPr>
          <w:t> </w:t>
        </w:r>
        <w:r>
          <w:rPr>
            <w:rFonts w:cs="Microsoft PhagsPa" w:hAnsi="Microsoft PhagsPa" w:eastAsia="Microsoft PhagsPa" w:ascii="Microsoft PhagsPa"/>
            <w:color w:val="000000"/>
            <w:spacing w:val="-2"/>
            <w:w w:val="100"/>
            <w:position w:val="0"/>
            <w:sz w:val="20"/>
            <w:szCs w:val="20"/>
          </w:rPr>
          <w:t>d</w:t>
        </w:r>
      </w:hyperlink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000000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ks</w:t>
      </w:r>
      <w:r>
        <w:rPr>
          <w:rFonts w:cs="Microsoft PhagsPa" w:hAnsi="Microsoft PhagsPa" w:eastAsia="Microsoft PhagsPa" w:ascii="Microsoft PhagsPa"/>
          <w:color w:val="000000"/>
          <w:spacing w:val="-1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21</w:t>
      </w:r>
      <w:r>
        <w:rPr>
          <w:rFonts w:cs="Microsoft PhagsPa" w:hAnsi="Microsoft PhagsPa" w:eastAsia="Microsoft PhagsPa" w:ascii="Microsoft PhagsPa"/>
          <w:color w:val="000000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000000"/>
          <w:spacing w:val="-1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000000"/>
          <w:spacing w:val="-2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000000"/>
          <w:spacing w:val="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il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2021.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000000"/>
          <w:spacing w:val="-1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kul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02</w:t>
      </w:r>
      <w:r>
        <w:rPr>
          <w:rFonts w:cs="Microsoft PhagsPa" w:hAnsi="Microsoft PhagsPa" w:eastAsia="Microsoft PhagsPa" w:ascii="Microsoft PhagsPa"/>
          <w:color w:val="000000"/>
          <w:spacing w:val="1"/>
          <w:w w:val="100"/>
          <w:position w:val="0"/>
          <w:sz w:val="20"/>
          <w:szCs w:val="20"/>
        </w:rPr>
        <w:t>.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45</w:t>
      </w:r>
      <w:r>
        <w:rPr>
          <w:rFonts w:cs="Microsoft PhagsPa" w:hAnsi="Microsoft PhagsPa" w:eastAsia="Microsoft PhagsPa" w:ascii="Microsoft PhagsPa"/>
          <w:color w:val="000000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000000"/>
          <w:spacing w:val="1"/>
          <w:w w:val="100"/>
          <w:position w:val="0"/>
          <w:sz w:val="20"/>
          <w:szCs w:val="20"/>
        </w:rPr>
        <w:t>W</w:t>
      </w:r>
      <w:r>
        <w:rPr>
          <w:rFonts w:cs="Microsoft PhagsPa" w:hAnsi="Microsoft PhagsPa" w:eastAsia="Microsoft PhagsPa" w:ascii="Microsoft PhagsPa"/>
          <w:color w:val="000000"/>
          <w:spacing w:val="-1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000000"/>
          <w:spacing w:val="-1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color w:val="000000"/>
          <w:spacing w:val="-1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.</w:t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left"/>
        <w:spacing w:before="2" w:lineRule="auto" w:line="276"/>
        <w:ind w:left="101" w:right="72" w:firstLine="720"/>
      </w:pPr>
      <w:r>
        <w:rPr>
          <w:rFonts w:cs="Microsoft PhagsPa" w:hAnsi="Microsoft PhagsPa" w:eastAsia="Microsoft PhagsPa" w:ascii="Microsoft PhagsPa"/>
          <w:spacing w:val="1"/>
          <w:w w:val="101"/>
          <w:position w:val="7"/>
          <w:sz w:val="13"/>
          <w:szCs w:val="13"/>
        </w:rPr>
        <w:t>14</w:t>
      </w:r>
      <w:r>
        <w:rPr>
          <w:rFonts w:cs="Microsoft PhagsPa" w:hAnsi="Microsoft PhagsPa" w:eastAsia="Microsoft PhagsPa" w:ascii="Microsoft PhagsPa"/>
          <w:color w:val="0000FF"/>
          <w:spacing w:val="1"/>
          <w:w w:val="100"/>
          <w:position w:val="0"/>
          <w:sz w:val="20"/>
          <w:szCs w:val="20"/>
        </w:rPr>
      </w:r>
      <w:hyperlink r:id="rId27"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  <w:t>h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tt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  <w:t>p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: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p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b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.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.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position w:val="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te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n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position w:val="0"/>
            <w:sz w:val="20"/>
            <w:szCs w:val="20"/>
            <w:u w:val="thick" w:color="0000FF"/>
          </w:rPr>
          <w:t>n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position w:val="0"/>
            <w:sz w:val="20"/>
            <w:szCs w:val="20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-</w:t>
        </w:r>
      </w:hyperlink>
      <w:r>
        <w:rPr>
          <w:rFonts w:cs="Microsoft PhagsPa" w:hAnsi="Microsoft PhagsPa" w:eastAsia="Microsoft PhagsPa" w:ascii="Microsoft PhagsPa"/>
          <w:color w:val="0000FF"/>
          <w:spacing w:val="0"/>
          <w:w w:val="100"/>
          <w:position w:val="0"/>
          <w:sz w:val="20"/>
          <w:szCs w:val="20"/>
        </w:rPr>
      </w:r>
      <w:r>
        <w:rPr>
          <w:rFonts w:cs="Microsoft PhagsPa" w:hAnsi="Microsoft PhagsPa" w:eastAsia="Microsoft PhagsPa" w:ascii="Microsoft PhagsPa"/>
          <w:color w:val="0000FF"/>
          <w:spacing w:val="0"/>
          <w:w w:val="100"/>
          <w:position w:val="0"/>
          <w:sz w:val="20"/>
          <w:szCs w:val="20"/>
        </w:rPr>
        <w:t> </w:t>
      </w:r>
      <w:hyperlink r:id="rId28"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p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b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  <w:t>p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e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b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position w:val="0"/>
            <w:sz w:val="20"/>
            <w:szCs w:val="20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e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position w:val="0"/>
            <w:sz w:val="20"/>
            <w:szCs w:val="20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-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  <w:t>n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position w:val="0"/>
            <w:sz w:val="20"/>
            <w:szCs w:val="20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position w:val="0"/>
            <w:sz w:val="20"/>
            <w:szCs w:val="20"/>
            <w:u w:val="thick" w:color="0000FF"/>
          </w:rPr>
          <w:t>l/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position w:val="0"/>
            <w:sz w:val="20"/>
            <w:szCs w:val="20"/>
          </w:rPr>
          <w:t> </w:t>
        </w:r>
        <w:r>
          <w:rPr>
            <w:rFonts w:cs="Microsoft PhagsPa" w:hAnsi="Microsoft PhagsPa" w:eastAsia="Microsoft PhagsPa" w:ascii="Microsoft PhagsPa"/>
            <w:color w:val="000000"/>
            <w:spacing w:val="-2"/>
            <w:w w:val="100"/>
            <w:position w:val="0"/>
            <w:sz w:val="20"/>
            <w:szCs w:val="20"/>
          </w:rPr>
          <w:t>d</w:t>
        </w:r>
      </w:hyperlink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000000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ks</w:t>
      </w:r>
      <w:r>
        <w:rPr>
          <w:rFonts w:cs="Microsoft PhagsPa" w:hAnsi="Microsoft PhagsPa" w:eastAsia="Microsoft PhagsPa" w:ascii="Microsoft PhagsPa"/>
          <w:color w:val="000000"/>
          <w:spacing w:val="-1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21</w:t>
      </w:r>
      <w:r>
        <w:rPr>
          <w:rFonts w:cs="Microsoft PhagsPa" w:hAnsi="Microsoft PhagsPa" w:eastAsia="Microsoft PhagsPa" w:ascii="Microsoft PhagsPa"/>
          <w:color w:val="000000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000000"/>
          <w:spacing w:val="-1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000000"/>
          <w:spacing w:val="-2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000000"/>
          <w:spacing w:val="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il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2021.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000000"/>
          <w:spacing w:val="-1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kul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02</w:t>
      </w:r>
      <w:r>
        <w:rPr>
          <w:rFonts w:cs="Microsoft PhagsPa" w:hAnsi="Microsoft PhagsPa" w:eastAsia="Microsoft PhagsPa" w:ascii="Microsoft PhagsPa"/>
          <w:color w:val="000000"/>
          <w:spacing w:val="1"/>
          <w:w w:val="100"/>
          <w:position w:val="0"/>
          <w:sz w:val="20"/>
          <w:szCs w:val="20"/>
        </w:rPr>
        <w:t>.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45</w:t>
      </w:r>
      <w:r>
        <w:rPr>
          <w:rFonts w:cs="Microsoft PhagsPa" w:hAnsi="Microsoft PhagsPa" w:eastAsia="Microsoft PhagsPa" w:ascii="Microsoft PhagsPa"/>
          <w:color w:val="000000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000000"/>
          <w:spacing w:val="1"/>
          <w:w w:val="100"/>
          <w:position w:val="0"/>
          <w:sz w:val="20"/>
          <w:szCs w:val="20"/>
        </w:rPr>
        <w:t>W</w:t>
      </w:r>
      <w:r>
        <w:rPr>
          <w:rFonts w:cs="Microsoft PhagsPa" w:hAnsi="Microsoft PhagsPa" w:eastAsia="Microsoft PhagsPa" w:ascii="Microsoft PhagsPa"/>
          <w:color w:val="000000"/>
          <w:spacing w:val="-1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000000"/>
          <w:spacing w:val="-1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color w:val="000000"/>
          <w:spacing w:val="-1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  <w:t>.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2" w:lineRule="auto" w:line="276"/>
        <w:ind w:right="68"/>
      </w:pPr>
      <w:r>
        <w:br w:type="column"/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            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           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303030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IB</w:t>
      </w:r>
      <w:r>
        <w:rPr>
          <w:rFonts w:cs="Microsoft PhagsPa" w:hAnsi="Microsoft PhagsPa" w:eastAsia="Microsoft PhagsPa" w:ascii="Microsoft PhagsPa"/>
          <w:color w:val="303030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una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rh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color w:val="303030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3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-5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rh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4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color w:val="303030"/>
          <w:spacing w:val="-4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rh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-5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nn</w:t>
      </w:r>
      <w:r>
        <w:rPr>
          <w:rFonts w:cs="Microsoft PhagsPa" w:hAnsi="Microsoft PhagsPa" w:eastAsia="Microsoft PhagsPa" w:ascii="Microsoft PhagsPa"/>
          <w:color w:val="303030"/>
          <w:spacing w:val="-4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color w:val="303030"/>
          <w:spacing w:val="3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3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3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color w:val="303030"/>
          <w:spacing w:val="6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6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nu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303030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303030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303030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303030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303030"/>
          <w:spacing w:val="0"/>
          <w:w w:val="100"/>
          <w:sz w:val="24"/>
          <w:szCs w:val="24"/>
        </w:rPr>
        <w:t>n.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5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ind w:right="1082"/>
      </w:pPr>
      <w:r>
        <w:rPr>
          <w:rFonts w:cs="Microsoft PhagsPa" w:hAnsi="Microsoft PhagsPa" w:eastAsia="Microsoft PhagsPa" w:ascii="Microsoft PhagsPa"/>
          <w:b/>
          <w:spacing w:val="1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b/>
          <w:spacing w:val="-2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b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KE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2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5" w:lineRule="auto" w:line="276"/>
        <w:ind w:right="68" w:firstLine="721"/>
      </w:pP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ind w:right="77"/>
      </w:pP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b/>
          <w:spacing w:val="3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gorg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b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b/>
          <w:spacing w:val="4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    </w:t>
      </w:r>
      <w:r>
        <w:rPr>
          <w:rFonts w:cs="Microsoft PhagsPa" w:hAnsi="Microsoft PhagsPa" w:eastAsia="Microsoft PhagsPa" w:ascii="Microsoft PhagsPa"/>
          <w:b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&amp;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    </w:t>
      </w:r>
      <w:r>
        <w:rPr>
          <w:rFonts w:cs="Microsoft PhagsPa" w:hAnsi="Microsoft PhagsPa" w:eastAsia="Microsoft PhagsPa" w:ascii="Microsoft PhagsPa"/>
          <w:b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b/>
          <w:spacing w:val="-4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b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b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b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-5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5"/>
        <w:ind w:right="2977"/>
      </w:pP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b/>
          <w:spacing w:val="3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5" w:lineRule="auto" w:line="276"/>
        <w:ind w:right="70" w:firstLine="360"/>
        <w:sectPr>
          <w:pgNumType w:start="6"/>
          <w:pgMar w:footer="1375" w:header="0" w:top="1400" w:bottom="280" w:left="1340" w:right="1320"/>
          <w:footerReference w:type="default" r:id="rId24"/>
          <w:pgSz w:w="12240" w:h="15840"/>
          <w:cols w:num="2" w:equalWidth="off">
            <w:col w:w="4426" w:space="716"/>
            <w:col w:w="4438"/>
          </w:cols>
        </w:sectPr>
      </w:pP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IB</w:t>
      </w:r>
      <w:r>
        <w:rPr>
          <w:rFonts w:cs="Microsoft PhagsPa" w:hAnsi="Microsoft PhagsPa" w:eastAsia="Microsoft PhagsPa" w:ascii="Microsoft PhagsPa"/>
          <w:spacing w:val="6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okok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no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8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: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6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62" w:lineRule="auto" w:line="276"/>
        <w:ind w:left="101" w:right="-46"/>
      </w:pP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8"/>
          <w:sz w:val="16"/>
          <w:szCs w:val="16"/>
        </w:rPr>
        <w:t>1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5</w:t>
      </w:r>
      <w:r>
        <w:rPr>
          <w:rFonts w:cs="Microsoft PhagsPa" w:hAnsi="Microsoft PhagsPa" w:eastAsia="Microsoft PhagsPa" w:ascii="Microsoft PhagsPa"/>
          <w:spacing w:val="26"/>
          <w:w w:val="100"/>
          <w:position w:val="8"/>
          <w:sz w:val="16"/>
          <w:szCs w:val="16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kt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nu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6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.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lineRule="exact" w:line="300"/>
        <w:ind w:left="461" w:right="-50"/>
      </w:pP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8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</w:p>
    <w:p>
      <w:pPr>
        <w:rPr>
          <w:rFonts w:cs="Microsoft PhagsPa" w:hAnsi="Microsoft PhagsPa" w:eastAsia="Microsoft PhagsPa" w:ascii="Microsoft PhagsPa"/>
          <w:sz w:val="16"/>
          <w:szCs w:val="16"/>
        </w:rPr>
        <w:jc w:val="both"/>
        <w:spacing w:before="49"/>
        <w:ind w:left="101" w:right="1730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8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:</w:t>
      </w:r>
      <w:r>
        <w:rPr>
          <w:rFonts w:cs="Microsoft PhagsPa" w:hAnsi="Microsoft PhagsPa" w:eastAsia="Microsoft PhagsPa" w:ascii="Microsoft PhagsPa"/>
          <w:spacing w:val="2"/>
          <w:w w:val="100"/>
          <w:position w:val="8"/>
          <w:sz w:val="16"/>
          <w:szCs w:val="16"/>
        </w:rPr>
        <w:t>16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16"/>
          <w:szCs w:val="16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5" w:lineRule="auto" w:line="275"/>
        <w:ind w:left="101" w:right="-48" w:firstLine="360"/>
      </w:pPr>
      <w:r>
        <w:pict>
          <v:group style="position:absolute;margin-left:72.025pt;margin-top:380.047pt;width:144.05pt;height:0pt;mso-position-horizontal-relative:page;mso-position-vertical-relative:paragraph;z-index:-776" coordorigin="1441,7601" coordsize="2881,0">
            <v:shape style="position:absolute;left:1441;top:7601;width:2881;height:0" coordorigin="1441,7601" coordsize="2881,0" path="m1441,7601l4322,7601e" filled="f" stroked="t" strokeweight="0.89999pt" strokecolor="#000000">
              <v:path arrowok="t"/>
            </v:shape>
            <w10:wrap type="none"/>
          </v:group>
        </w:pic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3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2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5"/>
          <w:szCs w:val="25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5"/>
          <w:szCs w:val="25"/>
        </w:rPr>
        <w:t>ro</w:t>
      </w:r>
      <w:r>
        <w:rPr>
          <w:rFonts w:cs="Microsoft PhagsPa" w:hAnsi="Microsoft PhagsPa" w:eastAsia="Microsoft PhagsPa" w:ascii="Microsoft PhagsPa"/>
          <w:spacing w:val="-2"/>
          <w:w w:val="100"/>
          <w:sz w:val="25"/>
          <w:szCs w:val="25"/>
        </w:rPr>
        <w:t>s</w:t>
      </w:r>
      <w:r>
        <w:rPr>
          <w:rFonts w:cs="Microsoft PhagsPa" w:hAnsi="Microsoft PhagsPa" w:eastAsia="Microsoft PhagsPa" w:ascii="Microsoft PhagsPa"/>
          <w:spacing w:val="3"/>
          <w:w w:val="100"/>
          <w:sz w:val="25"/>
          <w:szCs w:val="25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5"/>
          <w:szCs w:val="25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5"/>
          <w:szCs w:val="25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k,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).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uhi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)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5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5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2"/>
          <w:w w:val="100"/>
          <w:position w:val="8"/>
          <w:sz w:val="16"/>
          <w:szCs w:val="16"/>
        </w:rPr>
        <w:t>1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7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    </w:t>
      </w:r>
      <w:r>
        <w:rPr>
          <w:rFonts w:cs="Microsoft PhagsPa" w:hAnsi="Microsoft PhagsPa" w:eastAsia="Microsoft PhagsPa" w:ascii="Microsoft PhagsPa"/>
          <w:spacing w:val="16"/>
          <w:w w:val="100"/>
          <w:position w:val="8"/>
          <w:sz w:val="16"/>
          <w:szCs w:val="16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5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rn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auto" w:line="274"/>
        <w:ind w:left="101" w:right="-10" w:firstLine="720"/>
      </w:pPr>
      <w:r>
        <w:rPr>
          <w:rFonts w:cs="Calibri" w:hAnsi="Calibri" w:eastAsia="Calibri" w:ascii="Calibri"/>
          <w:spacing w:val="1"/>
          <w:w w:val="100"/>
          <w:position w:val="7"/>
          <w:sz w:val="13"/>
          <w:szCs w:val="13"/>
        </w:rPr>
        <w:t>1</w:t>
      </w:r>
      <w:r>
        <w:rPr>
          <w:rFonts w:cs="Calibri" w:hAnsi="Calibri" w:eastAsia="Calibri" w:ascii="Calibri"/>
          <w:spacing w:val="0"/>
          <w:w w:val="100"/>
          <w:position w:val="7"/>
          <w:sz w:val="13"/>
          <w:szCs w:val="13"/>
        </w:rPr>
        <w:t>5</w:t>
      </w:r>
      <w:r>
        <w:rPr>
          <w:rFonts w:cs="Calibri" w:hAnsi="Calibri" w:eastAsia="Calibri" w:ascii="Calibri"/>
          <w:spacing w:val="0"/>
          <w:w w:val="100"/>
          <w:position w:val="7"/>
          <w:sz w:val="13"/>
          <w:szCs w:val="13"/>
        </w:rPr>
        <w:t>  </w:t>
      </w:r>
      <w:r>
        <w:rPr>
          <w:rFonts w:cs="Calibri" w:hAnsi="Calibri" w:eastAsia="Calibri" w:ascii="Calibri"/>
          <w:spacing w:val="3"/>
          <w:w w:val="100"/>
          <w:position w:val="7"/>
          <w:sz w:val="13"/>
          <w:szCs w:val="13"/>
        </w:rPr>
        <w:t> 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aj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position w:val="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o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B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T</w:t>
      </w:r>
      <w:r>
        <w:rPr>
          <w:rFonts w:cs="Calibri" w:hAnsi="Calibri" w:eastAsia="Calibri" w:ascii="Calibri"/>
          <w:spacing w:val="3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G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JA</w:t>
      </w:r>
      <w:r>
        <w:rPr>
          <w:rFonts w:cs="Calibri" w:hAnsi="Calibri" w:eastAsia="Calibri" w:ascii="Calibri"/>
          <w:spacing w:val="3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B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B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UKU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V</w:t>
      </w:r>
      <w:r>
        <w:rPr>
          <w:rFonts w:cs="Calibri" w:hAnsi="Calibri" w:eastAsia="Calibri" w:ascii="Calibri"/>
          <w:spacing w:val="4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(Ja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k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a: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U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Ke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ja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Pe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b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an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B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,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5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),</w:t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101" w:right="3582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157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-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160.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32" w:lineRule="auto" w:line="278"/>
        <w:ind w:left="101" w:right="-7" w:firstLine="720"/>
      </w:pPr>
      <w:r>
        <w:rPr>
          <w:rFonts w:cs="Calibri" w:hAnsi="Calibri" w:eastAsia="Calibri" w:ascii="Calibri"/>
          <w:spacing w:val="1"/>
          <w:w w:val="100"/>
          <w:position w:val="7"/>
          <w:sz w:val="13"/>
          <w:szCs w:val="13"/>
        </w:rPr>
        <w:t>1</w:t>
      </w:r>
      <w:r>
        <w:rPr>
          <w:rFonts w:cs="Calibri" w:hAnsi="Calibri" w:eastAsia="Calibri" w:ascii="Calibri"/>
          <w:spacing w:val="0"/>
          <w:w w:val="100"/>
          <w:position w:val="7"/>
          <w:sz w:val="13"/>
          <w:szCs w:val="13"/>
        </w:rPr>
        <w:t>6</w:t>
      </w:r>
      <w:r>
        <w:rPr>
          <w:rFonts w:cs="Calibri" w:hAnsi="Calibri" w:eastAsia="Calibri" w:ascii="Calibri"/>
          <w:spacing w:val="0"/>
          <w:w w:val="100"/>
          <w:position w:val="7"/>
          <w:sz w:val="13"/>
          <w:szCs w:val="13"/>
        </w:rPr>
        <w:t>  </w:t>
      </w:r>
      <w:r>
        <w:rPr>
          <w:rFonts w:cs="Calibri" w:hAnsi="Calibri" w:eastAsia="Calibri" w:ascii="Calibri"/>
          <w:spacing w:val="3"/>
          <w:w w:val="100"/>
          <w:position w:val="7"/>
          <w:sz w:val="13"/>
          <w:szCs w:val="13"/>
        </w:rPr>
        <w:t> 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aje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position w:val="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o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B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G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JA</w:t>
      </w:r>
      <w:r>
        <w:rPr>
          <w:rFonts w:cs="Calibri" w:hAnsi="Calibri" w:eastAsia="Calibri" w:ascii="Calibri"/>
          <w:spacing w:val="3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B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B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UKU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V</w:t>
      </w:r>
      <w:r>
        <w:rPr>
          <w:rFonts w:cs="Calibri" w:hAnsi="Calibri" w:eastAsia="Calibri" w:ascii="Calibri"/>
          <w:spacing w:val="4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(Ja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k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a: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U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Ke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ja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Pe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b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an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B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,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5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),</w:t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lineRule="exact" w:line="220"/>
        <w:ind w:left="101" w:right="3582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157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-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160.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16"/>
          <w:szCs w:val="16"/>
        </w:rPr>
        <w:jc w:val="both"/>
        <w:spacing w:before="62" w:lineRule="auto" w:line="276"/>
        <w:ind w:right="68"/>
      </w:pPr>
      <w:r>
        <w:br w:type="column"/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n?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)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v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  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  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2"/>
          <w:w w:val="100"/>
          <w:position w:val="8"/>
          <w:sz w:val="16"/>
          <w:szCs w:val="16"/>
        </w:rPr>
        <w:t>18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16"/>
          <w:szCs w:val="16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3"/>
        <w:ind w:right="1920"/>
      </w:pP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r.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5" w:lineRule="auto" w:line="276"/>
        <w:ind w:right="66" w:firstLine="360"/>
      </w:pP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6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1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/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n.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lineRule="exact" w:line="300"/>
        <w:ind w:left="424"/>
      </w:pP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8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5" w:lineRule="auto" w:line="278"/>
        <w:ind w:right="71"/>
        <w:sectPr>
          <w:pgMar w:header="0" w:footer="1375" w:top="1380" w:bottom="280" w:left="1340" w:right="1320"/>
          <w:pgSz w:w="12240" w:h="15840"/>
          <w:cols w:num="2" w:equalWidth="off">
            <w:col w:w="4426" w:space="716"/>
            <w:col w:w="4438"/>
          </w:cols>
        </w:sectPr>
      </w:pP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</w:p>
    <w:p>
      <w:pPr>
        <w:rPr>
          <w:rFonts w:cs="Calibri" w:hAnsi="Calibri" w:eastAsia="Calibri" w:ascii="Calibri"/>
          <w:sz w:val="20"/>
          <w:szCs w:val="20"/>
        </w:rPr>
        <w:tabs>
          <w:tab w:pos="8020" w:val="left"/>
        </w:tabs>
        <w:jc w:val="left"/>
        <w:spacing w:before="36" w:lineRule="exact" w:line="240"/>
        <w:ind w:left="820"/>
        <w:sectPr>
          <w:type w:val="continuous"/>
          <w:pgSz w:w="12240" w:h="15840"/>
          <w:pgMar w:top="1400" w:bottom="280" w:left="1340" w:right="1320"/>
        </w:sectPr>
      </w:pPr>
      <w:r>
        <w:rPr>
          <w:rFonts w:cs="Calibri" w:hAnsi="Calibri" w:eastAsia="Calibri" w:ascii="Calibri"/>
          <w:spacing w:val="1"/>
          <w:w w:val="101"/>
          <w:position w:val="7"/>
          <w:sz w:val="13"/>
          <w:szCs w:val="13"/>
        </w:rPr>
        <w:t>1</w:t>
      </w:r>
      <w:r>
        <w:rPr>
          <w:rFonts w:cs="Calibri" w:hAnsi="Calibri" w:eastAsia="Calibri" w:ascii="Calibri"/>
          <w:spacing w:val="0"/>
          <w:w w:val="101"/>
          <w:position w:val="7"/>
          <w:sz w:val="13"/>
          <w:szCs w:val="13"/>
        </w:rPr>
        <w:t>7</w:t>
      </w:r>
      <w:r>
        <w:rPr>
          <w:rFonts w:cs="Calibri" w:hAnsi="Calibri" w:eastAsia="Calibri" w:ascii="Calibri"/>
          <w:spacing w:val="0"/>
          <w:w w:val="100"/>
          <w:position w:val="7"/>
          <w:sz w:val="13"/>
          <w:szCs w:val="13"/>
        </w:rPr>
        <w:t> </w:t>
      </w:r>
      <w:r>
        <w:rPr>
          <w:rFonts w:cs="Calibri" w:hAnsi="Calibri" w:eastAsia="Calibri" w:ascii="Calibri"/>
          <w:spacing w:val="-14"/>
          <w:w w:val="100"/>
          <w:position w:val="7"/>
          <w:sz w:val="13"/>
          <w:szCs w:val="13"/>
        </w:rPr>
        <w:t> 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aj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o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B,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i/>
          <w:spacing w:val="-1"/>
          <w:w w:val="100"/>
          <w:position w:val="0"/>
          <w:sz w:val="20"/>
          <w:szCs w:val="20"/>
        </w:rPr>
        <w:t>T</w:t>
      </w:r>
      <w:r>
        <w:rPr>
          <w:rFonts w:cs="Calibri" w:hAnsi="Calibri" w:eastAsia="Calibri" w:ascii="Calibri"/>
          <w:i/>
          <w:spacing w:val="0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i/>
          <w:spacing w:val="-1"/>
          <w:w w:val="100"/>
          <w:position w:val="0"/>
          <w:sz w:val="20"/>
          <w:szCs w:val="20"/>
        </w:rPr>
        <w:t>T</w:t>
      </w:r>
      <w:r>
        <w:rPr>
          <w:rFonts w:cs="Calibri" w:hAnsi="Calibri" w:eastAsia="Calibri" w:ascii="Calibri"/>
          <w:i/>
          <w:spacing w:val="0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i/>
          <w:spacing w:val="-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i/>
          <w:spacing w:val="2"/>
          <w:w w:val="100"/>
          <w:position w:val="0"/>
          <w:sz w:val="20"/>
          <w:szCs w:val="20"/>
        </w:rPr>
        <w:t>G</w:t>
      </w:r>
      <w:r>
        <w:rPr>
          <w:rFonts w:cs="Calibri" w:hAnsi="Calibri" w:eastAsia="Calibri" w:ascii="Calibri"/>
          <w:i/>
          <w:spacing w:val="-2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i/>
          <w:spacing w:val="0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i/>
          <w:spacing w:val="-2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i/>
          <w:spacing w:val="0"/>
          <w:w w:val="100"/>
          <w:position w:val="0"/>
          <w:sz w:val="20"/>
          <w:szCs w:val="20"/>
        </w:rPr>
        <w:t>JA</w:t>
      </w:r>
      <w:r>
        <w:rPr>
          <w:rFonts w:cs="Calibri" w:hAnsi="Calibri" w:eastAsia="Calibri" w:ascii="Calibri"/>
          <w:i/>
          <w:spacing w:val="-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i/>
          <w:spacing w:val="2"/>
          <w:w w:val="100"/>
          <w:position w:val="0"/>
          <w:sz w:val="20"/>
          <w:szCs w:val="20"/>
        </w:rPr>
        <w:t>G</w:t>
      </w:r>
      <w:r>
        <w:rPr>
          <w:rFonts w:cs="Calibri" w:hAnsi="Calibri" w:eastAsia="Calibri" w:ascii="Calibri"/>
          <w:i/>
          <w:spacing w:val="0"/>
          <w:w w:val="100"/>
          <w:position w:val="0"/>
          <w:sz w:val="20"/>
          <w:szCs w:val="20"/>
        </w:rPr>
        <w:t>P</w:t>
      </w:r>
      <w:r>
        <w:rPr>
          <w:rFonts w:cs="Calibri" w:hAnsi="Calibri" w:eastAsia="Calibri" w:ascii="Calibri"/>
          <w:i/>
          <w:spacing w:val="1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i/>
          <w:spacing w:val="0"/>
          <w:w w:val="100"/>
          <w:position w:val="0"/>
          <w:sz w:val="20"/>
          <w:szCs w:val="20"/>
        </w:rPr>
        <w:t>B</w:t>
      </w:r>
      <w:r>
        <w:rPr>
          <w:rFonts w:cs="Calibri" w:hAnsi="Calibri" w:eastAsia="Calibri" w:ascii="Calibri"/>
          <w:i/>
          <w:spacing w:val="0"/>
          <w:w w:val="100"/>
          <w:position w:val="0"/>
          <w:sz w:val="20"/>
          <w:szCs w:val="20"/>
        </w:rPr>
        <w:t>                   </w:t>
      </w:r>
      <w:r>
        <w:rPr>
          <w:rFonts w:cs="Calibri" w:hAnsi="Calibri" w:eastAsia="Calibri" w:ascii="Calibri"/>
          <w:i/>
          <w:spacing w:val="8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i/>
          <w:spacing w:val="0"/>
          <w:w w:val="100"/>
          <w:position w:val="0"/>
          <w:sz w:val="20"/>
          <w:szCs w:val="20"/>
          <w:u w:val="single" w:color="000000"/>
        </w:rPr>
        <w:t> </w:t>
      </w:r>
      <w:r>
        <w:rPr>
          <w:rFonts w:cs="Calibri" w:hAnsi="Calibri" w:eastAsia="Calibri" w:ascii="Calibri"/>
          <w:i/>
          <w:spacing w:val="0"/>
          <w:w w:val="100"/>
          <w:position w:val="0"/>
          <w:sz w:val="20"/>
          <w:szCs w:val="20"/>
          <w:u w:val="single" w:color="000000"/>
        </w:rPr>
        <w:tab/>
      </w:r>
      <w:r>
        <w:rPr>
          <w:rFonts w:cs="Calibri" w:hAnsi="Calibri" w:eastAsia="Calibri" w:ascii="Calibri"/>
          <w:i/>
          <w:spacing w:val="0"/>
          <w:w w:val="100"/>
          <w:position w:val="0"/>
          <w:sz w:val="20"/>
          <w:szCs w:val="20"/>
          <w:u w:val="single" w:color="000000"/>
        </w:rPr>
      </w:r>
      <w:r>
        <w:rPr>
          <w:rFonts w:cs="Calibri" w:hAnsi="Calibri" w:eastAsia="Calibri" w:ascii="Calibri"/>
          <w:i/>
          <w:spacing w:val="0"/>
          <w:w w:val="100"/>
          <w:position w:val="0"/>
          <w:sz w:val="20"/>
          <w:szCs w:val="20"/>
        </w:rPr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40"/>
        <w:ind w:left="101" w:right="-50"/>
      </w:pPr>
      <w:r>
        <w:rPr>
          <w:rFonts w:cs="Calibri" w:hAnsi="Calibri" w:eastAsia="Calibri" w:ascii="Calibri"/>
          <w:i/>
          <w:spacing w:val="-1"/>
          <w:w w:val="100"/>
          <w:sz w:val="20"/>
          <w:szCs w:val="20"/>
        </w:rPr>
        <w:t>B</w:t>
      </w:r>
      <w:r>
        <w:rPr>
          <w:rFonts w:cs="Calibri" w:hAnsi="Calibri" w:eastAsia="Calibri" w:ascii="Calibri"/>
          <w:i/>
          <w:spacing w:val="0"/>
          <w:w w:val="100"/>
          <w:sz w:val="20"/>
          <w:szCs w:val="20"/>
        </w:rPr>
        <w:t>UKU</w:t>
      </w:r>
      <w:r>
        <w:rPr>
          <w:rFonts w:cs="Calibri" w:hAnsi="Calibri" w:eastAsia="Calibri" w:ascii="Calibri"/>
          <w:i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i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i/>
          <w:spacing w:val="0"/>
          <w:w w:val="100"/>
          <w:sz w:val="20"/>
          <w:szCs w:val="20"/>
        </w:rPr>
        <w:t>V</w:t>
      </w:r>
      <w:r>
        <w:rPr>
          <w:rFonts w:cs="Calibri" w:hAnsi="Calibri" w:eastAsia="Calibri" w:ascii="Calibri"/>
          <w:i/>
          <w:spacing w:val="4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(Ja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k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a: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Ke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ja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),</w:t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35"/>
        <w:ind w:left="101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157.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37"/>
        <w:ind w:left="721"/>
      </w:pPr>
      <w:r>
        <w:br w:type="column"/>
      </w:r>
      <w:r>
        <w:rPr>
          <w:rFonts w:cs="Calibri" w:hAnsi="Calibri" w:eastAsia="Calibri" w:ascii="Calibri"/>
          <w:spacing w:val="1"/>
          <w:w w:val="100"/>
          <w:position w:val="7"/>
          <w:sz w:val="13"/>
          <w:szCs w:val="13"/>
        </w:rPr>
        <w:t>1</w:t>
      </w:r>
      <w:r>
        <w:rPr>
          <w:rFonts w:cs="Calibri" w:hAnsi="Calibri" w:eastAsia="Calibri" w:ascii="Calibri"/>
          <w:spacing w:val="0"/>
          <w:w w:val="100"/>
          <w:position w:val="7"/>
          <w:sz w:val="13"/>
          <w:szCs w:val="13"/>
        </w:rPr>
        <w:t>8</w:t>
      </w:r>
      <w:r>
        <w:rPr>
          <w:rFonts w:cs="Calibri" w:hAnsi="Calibri" w:eastAsia="Calibri" w:ascii="Calibri"/>
          <w:spacing w:val="17"/>
          <w:w w:val="100"/>
          <w:position w:val="7"/>
          <w:sz w:val="13"/>
          <w:szCs w:val="13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h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,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H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en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J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.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.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o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w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.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i/>
          <w:spacing w:val="0"/>
          <w:w w:val="100"/>
          <w:position w:val="0"/>
          <w:sz w:val="20"/>
          <w:szCs w:val="20"/>
        </w:rPr>
        <w:t>Pe</w:t>
      </w:r>
      <w:r>
        <w:rPr>
          <w:rFonts w:cs="Calibri" w:hAnsi="Calibri" w:eastAsia="Calibri" w:ascii="Calibri"/>
          <w:i/>
          <w:spacing w:val="2"/>
          <w:w w:val="100"/>
          <w:position w:val="0"/>
          <w:sz w:val="20"/>
          <w:szCs w:val="20"/>
        </w:rPr>
        <w:t>l</w:t>
      </w:r>
      <w:r>
        <w:rPr>
          <w:rFonts w:cs="Calibri" w:hAnsi="Calibri" w:eastAsia="Calibri" w:ascii="Calibri"/>
          <w:i/>
          <w:spacing w:val="1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i/>
          <w:spacing w:val="-1"/>
          <w:w w:val="100"/>
          <w:position w:val="0"/>
          <w:sz w:val="20"/>
          <w:szCs w:val="20"/>
        </w:rPr>
        <w:t>y</w:t>
      </w:r>
      <w:r>
        <w:rPr>
          <w:rFonts w:cs="Calibri" w:hAnsi="Calibri" w:eastAsia="Calibri" w:ascii="Calibri"/>
          <w:i/>
          <w:spacing w:val="1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i/>
          <w:spacing w:val="-3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i/>
          <w:spacing w:val="1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i/>
          <w:spacing w:val="0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35"/>
        <w:sectPr>
          <w:type w:val="continuous"/>
          <w:pgSz w:w="12240" w:h="15840"/>
          <w:pgMar w:top="1400" w:bottom="280" w:left="1340" w:right="1320"/>
          <w:cols w:num="2" w:equalWidth="off">
            <w:col w:w="4399" w:space="743"/>
            <w:col w:w="4438"/>
          </w:cols>
        </w:sectPr>
      </w:pPr>
      <w:r>
        <w:rPr>
          <w:rFonts w:cs="Calibri" w:hAnsi="Calibri" w:eastAsia="Calibri" w:ascii="Calibri"/>
          <w:i/>
          <w:spacing w:val="-1"/>
          <w:w w:val="100"/>
          <w:sz w:val="20"/>
          <w:szCs w:val="20"/>
        </w:rPr>
        <w:t>Y</w:t>
      </w:r>
      <w:r>
        <w:rPr>
          <w:rFonts w:cs="Calibri" w:hAnsi="Calibri" w:eastAsia="Calibri" w:ascii="Calibri"/>
          <w:i/>
          <w:spacing w:val="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i/>
          <w:spacing w:val="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i/>
          <w:spacing w:val="0"/>
          <w:w w:val="100"/>
          <w:sz w:val="20"/>
          <w:szCs w:val="20"/>
        </w:rPr>
        <w:t>g</w:t>
      </w:r>
      <w:r>
        <w:rPr>
          <w:rFonts w:cs="Calibri" w:hAnsi="Calibri" w:eastAsia="Calibri" w:ascii="Calibri"/>
          <w:i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i/>
          <w:spacing w:val="0"/>
          <w:w w:val="100"/>
          <w:sz w:val="20"/>
          <w:szCs w:val="20"/>
        </w:rPr>
        <w:t>Kre</w:t>
      </w:r>
      <w:r>
        <w:rPr>
          <w:rFonts w:cs="Calibri" w:hAnsi="Calibri" w:eastAsia="Calibri" w:ascii="Calibri"/>
          <w:i/>
          <w:spacing w:val="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i/>
          <w:spacing w:val="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i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i/>
          <w:spacing w:val="0"/>
          <w:w w:val="100"/>
          <w:sz w:val="20"/>
          <w:szCs w:val="20"/>
        </w:rPr>
        <w:t>f</w:t>
      </w:r>
      <w:r>
        <w:rPr>
          <w:rFonts w:cs="Calibri" w:hAnsi="Calibri" w:eastAsia="Calibri" w:ascii="Calibri"/>
          <w:i/>
          <w:spacing w:val="4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(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Y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y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k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a: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Ka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),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-95.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2" w:lineRule="auto" w:line="275"/>
        <w:ind w:left="101" w:right="-48"/>
      </w:pP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u,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ktu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6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hun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8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us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koor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v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ul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rh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ohnya</w:t>
      </w:r>
      <w:r>
        <w:rPr>
          <w:rFonts w:cs="Microsoft PhagsPa" w:hAnsi="Microsoft PhagsPa" w:eastAsia="Microsoft PhagsPa" w:ascii="Microsoft PhagsPa"/>
          <w:spacing w:val="1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spacing w:val="1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5"/>
          <w:szCs w:val="25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5"/>
          <w:szCs w:val="25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5"/>
          <w:szCs w:val="25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5"/>
          <w:szCs w:val="25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5"/>
          <w:szCs w:val="25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5"/>
          <w:szCs w:val="25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5"/>
          <w:szCs w:val="25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5"/>
          <w:szCs w:val="25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5"/>
          <w:szCs w:val="25"/>
        </w:rPr>
        <w:t>nya</w:t>
      </w:r>
      <w:r>
        <w:rPr>
          <w:rFonts w:cs="Microsoft PhagsPa" w:hAnsi="Microsoft PhagsPa" w:eastAsia="Microsoft PhagsPa" w:ascii="Microsoft PhagsPa"/>
          <w:spacing w:val="0"/>
          <w:w w:val="100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5"/>
          <w:szCs w:val="25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5"/>
          <w:szCs w:val="25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5"/>
          <w:szCs w:val="25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5"/>
          <w:szCs w:val="25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5"/>
          <w:szCs w:val="25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5"/>
          <w:szCs w:val="25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5"/>
          <w:szCs w:val="25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5"/>
          <w:szCs w:val="25"/>
        </w:rPr>
        <w:t>l</w:t>
      </w:r>
      <w:r>
        <w:rPr>
          <w:rFonts w:cs="Microsoft PhagsPa" w:hAnsi="Microsoft PhagsPa" w:eastAsia="Microsoft PhagsPa" w:ascii="Microsoft PhagsPa"/>
          <w:spacing w:val="62"/>
          <w:w w:val="100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5"/>
          <w:szCs w:val="25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5"/>
          <w:szCs w:val="25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5"/>
          <w:szCs w:val="25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5"/>
          <w:szCs w:val="25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5"/>
          <w:szCs w:val="25"/>
        </w:rPr>
        <w:t>j</w:t>
      </w:r>
      <w:r>
        <w:rPr>
          <w:rFonts w:cs="Microsoft PhagsPa" w:hAnsi="Microsoft PhagsPa" w:eastAsia="Microsoft PhagsPa" w:ascii="Microsoft PhagsPa"/>
          <w:spacing w:val="-2"/>
          <w:w w:val="100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5"/>
          <w:szCs w:val="25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5"/>
          <w:szCs w:val="25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5"/>
          <w:szCs w:val="25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5"/>
          <w:szCs w:val="25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5"/>
          <w:szCs w:val="25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5"/>
          <w:szCs w:val="25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5"/>
          <w:szCs w:val="25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5"/>
          <w:szCs w:val="25"/>
        </w:rPr>
        <w:t>?</w:t>
      </w:r>
      <w:r>
        <w:rPr>
          <w:rFonts w:cs="Microsoft PhagsPa" w:hAnsi="Microsoft PhagsPa" w:eastAsia="Microsoft PhagsPa" w:ascii="Microsoft PhagsPa"/>
          <w:spacing w:val="0"/>
          <w:w w:val="100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 </w:t>
      </w:r>
      <w:r>
        <w:rPr>
          <w:rFonts w:cs="Microsoft PhagsPa" w:hAnsi="Microsoft PhagsPa" w:eastAsia="Microsoft PhagsPa" w:ascii="Microsoft PhagsPa"/>
          <w:spacing w:val="5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ung</w:t>
      </w:r>
      <w:r>
        <w:rPr>
          <w:rFonts w:cs="Microsoft PhagsPa" w:hAnsi="Microsoft PhagsPa" w:eastAsia="Microsoft PhagsPa" w:ascii="Microsoft PhagsPa"/>
          <w:spacing w:val="1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1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18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2" w:lineRule="auto" w:line="276"/>
        <w:ind w:right="66"/>
        <w:sectPr>
          <w:pgMar w:header="0" w:footer="1375" w:top="1400" w:bottom="280" w:left="1340" w:right="1320"/>
          <w:pgSz w:w="12240" w:h="15840"/>
          <w:cols w:num="2" w:equalWidth="off">
            <w:col w:w="4426" w:space="716"/>
            <w:col w:w="4438"/>
          </w:cols>
        </w:sectPr>
      </w:pPr>
      <w:r>
        <w:br w:type="column"/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6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ki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6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3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4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3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rbuk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 </w:t>
      </w:r>
      <w:r>
        <w:rPr>
          <w:rFonts w:cs="Microsoft PhagsPa" w:hAnsi="Microsoft PhagsPa" w:eastAsia="Microsoft PhagsPa" w:ascii="Microsoft PhagsPa"/>
          <w:spacing w:val="2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ut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rh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1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1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2" w:lineRule="auto" w:line="276"/>
        <w:ind w:left="141" w:right="-46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ru,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okus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?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Gun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rp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rnya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s.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5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5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5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5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5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lineRule="exact" w:line="280"/>
        <w:ind w:left="141" w:right="-29"/>
      </w:pPr>
      <w:r>
        <w:pict>
          <v:shape type="#_x0000_t202" style="position:absolute;margin-left:70.025pt;margin-top:15.4807pt;width:219.991pt;height:57.22pt;mso-position-horizontal-relative:page;mso-position-vertical-relative:paragraph;z-index:-774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396" w:hRule="exact"/>
                    </w:trPr>
                    <w:tc>
                      <w:tcPr>
                        <w:tcW w:w="227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Microsoft PhagsPa" w:hAnsi="Microsoft PhagsPa" w:eastAsia="Microsoft PhagsPa" w:ascii="Microsoft PhagsPa"/>
                            <w:sz w:val="24"/>
                            <w:szCs w:val="24"/>
                          </w:rPr>
                          <w:jc w:val="left"/>
                          <w:spacing w:before="45"/>
                          <w:ind w:left="40"/>
                        </w:pPr>
                        <w:r>
                          <w:rPr>
                            <w:rFonts w:cs="Microsoft PhagsPa" w:hAnsi="Microsoft PhagsPa" w:eastAsia="Microsoft PhagsPa" w:ascii="Microsoft PhagsPa"/>
                            <w:spacing w:val="-1"/>
                            <w:w w:val="100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ro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-2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2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        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-1"/>
                            <w:w w:val="100"/>
                            <w:sz w:val="24"/>
                            <w:szCs w:val="24"/>
                          </w:rPr>
                          <w:t>b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2"/>
                            <w:w w:val="100"/>
                            <w:sz w:val="24"/>
                            <w:szCs w:val="24"/>
                          </w:rPr>
                          <w:t>l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2"/>
                            <w:w w:val="100"/>
                            <w:sz w:val="24"/>
                            <w:szCs w:val="24"/>
                          </w:rPr>
                          <w:t>j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r</w:t>
                        </w:r>
                      </w:p>
                    </w:tc>
                    <w:tc>
                      <w:tcPr>
                        <w:tcW w:w="108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Microsoft PhagsPa" w:hAnsi="Microsoft PhagsPa" w:eastAsia="Microsoft PhagsPa" w:ascii="Microsoft PhagsPa"/>
                            <w:sz w:val="24"/>
                            <w:szCs w:val="24"/>
                          </w:rPr>
                          <w:jc w:val="left"/>
                          <w:spacing w:before="45"/>
                          <w:ind w:left="352"/>
                        </w:pP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un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-1"/>
                            <w:w w:val="100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uk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Microsoft PhagsPa" w:hAnsi="Microsoft PhagsPa" w:eastAsia="Microsoft PhagsPa" w:ascii="Microsoft PhagsPa"/>
                            <w:sz w:val="24"/>
                            <w:szCs w:val="24"/>
                          </w:rPr>
                          <w:jc w:val="left"/>
                          <w:spacing w:before="45"/>
                          <w:ind w:left="470"/>
                        </w:pPr>
                        <w:r>
                          <w:rPr>
                            <w:rFonts w:cs="Microsoft PhagsPa" w:hAnsi="Microsoft PhagsPa" w:eastAsia="Microsoft PhagsPa" w:ascii="Microsoft PhagsPa"/>
                            <w:spacing w:val="-1"/>
                            <w:w w:val="100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4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us</w:t>
                        </w:r>
                      </w:p>
                    </w:tc>
                  </w:tr>
                  <w:tr>
                    <w:trPr>
                      <w:trHeight w:val="352" w:hRule="exact"/>
                    </w:trPr>
                    <w:tc>
                      <w:tcPr>
                        <w:tcW w:w="227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Microsoft PhagsPa" w:hAnsi="Microsoft PhagsPa" w:eastAsia="Microsoft PhagsPa" w:ascii="Microsoft PhagsPa"/>
                            <w:sz w:val="24"/>
                            <w:szCs w:val="24"/>
                          </w:rPr>
                          <w:jc w:val="left"/>
                          <w:spacing w:before="1"/>
                          <w:ind w:left="40"/>
                        </w:pPr>
                        <w:r>
                          <w:rPr>
                            <w:rFonts w:cs="Microsoft PhagsPa" w:hAnsi="Microsoft PhagsPa" w:eastAsia="Microsoft PhagsPa" w:ascii="Microsoft PhagsPa"/>
                            <w:spacing w:val="1"/>
                            <w:w w:val="100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-1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1"/>
                            <w:w w:val="100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-1"/>
                            <w:w w:val="100"/>
                            <w:sz w:val="24"/>
                            <w:szCs w:val="24"/>
                          </w:rPr>
                          <w:t>b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-1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</w:p>
                    </w:tc>
                    <w:tc>
                      <w:tcPr>
                        <w:tcW w:w="108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Microsoft PhagsPa" w:hAnsi="Microsoft PhagsPa" w:eastAsia="Microsoft PhagsPa" w:ascii="Microsoft PhagsPa"/>
                            <w:sz w:val="24"/>
                            <w:szCs w:val="24"/>
                          </w:rPr>
                          <w:jc w:val="left"/>
                          <w:spacing w:before="1"/>
                          <w:ind w:left="241"/>
                        </w:pPr>
                        <w:r>
                          <w:rPr>
                            <w:rFonts w:cs="Microsoft PhagsPa" w:hAnsi="Microsoft PhagsPa" w:eastAsia="Microsoft PhagsPa" w:ascii="Microsoft PhagsPa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2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ri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Microsoft PhagsPa" w:hAnsi="Microsoft PhagsPa" w:eastAsia="Microsoft PhagsPa" w:ascii="Microsoft PhagsPa"/>
                            <w:sz w:val="24"/>
                            <w:szCs w:val="24"/>
                          </w:rPr>
                          <w:jc w:val="left"/>
                          <w:spacing w:before="1"/>
                          <w:ind w:left="122"/>
                        </w:pPr>
                        <w:r>
                          <w:rPr>
                            <w:rFonts w:cs="Microsoft PhagsPa" w:hAnsi="Microsoft PhagsPa" w:eastAsia="Microsoft PhagsPa" w:ascii="Microsoft PhagsPa"/>
                            <w:spacing w:val="1"/>
                            <w:w w:val="100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-5"/>
                            <w:w w:val="100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un</w:t>
                        </w:r>
                      </w:p>
                    </w:tc>
                  </w:tr>
                  <w:tr>
                    <w:trPr>
                      <w:trHeight w:val="396" w:hRule="exact"/>
                    </w:trPr>
                    <w:tc>
                      <w:tcPr>
                        <w:tcW w:w="227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Microsoft PhagsPa" w:hAnsi="Microsoft PhagsPa" w:eastAsia="Microsoft PhagsPa" w:ascii="Microsoft PhagsPa"/>
                            <w:sz w:val="24"/>
                            <w:szCs w:val="24"/>
                          </w:rPr>
                          <w:jc w:val="left"/>
                          <w:spacing w:before="1"/>
                          <w:ind w:left="40"/>
                        </w:pPr>
                        <w:r>
                          <w:rPr>
                            <w:rFonts w:cs="Microsoft PhagsPa" w:hAnsi="Microsoft PhagsPa" w:eastAsia="Microsoft PhagsPa" w:ascii="Microsoft PhagsPa"/>
                            <w:spacing w:val="-1"/>
                            <w:w w:val="100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-1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1"/>
                            <w:w w:val="100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-1"/>
                            <w:w w:val="100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1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  <w:tc>
                      <w:tcPr>
                        <w:tcW w:w="108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04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Microsoft PhagsPa" w:hAnsi="Microsoft PhagsPa" w:eastAsia="Microsoft PhagsPa" w:ascii="Microsoft PhagsPa"/>
          <w:spacing w:val="-2"/>
          <w:w w:val="100"/>
          <w:position w:val="-1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56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-1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56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56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56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-1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3"/>
          <w:w w:val="100"/>
          <w:position w:val="-1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2" w:lineRule="auto" w:line="276"/>
        <w:ind w:right="68" w:firstLine="360"/>
      </w:pPr>
      <w:r>
        <w:br w:type="column"/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kan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6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:</w:t>
      </w:r>
      <w:r>
        <w:rPr>
          <w:rFonts w:cs="Microsoft PhagsPa" w:hAnsi="Microsoft PhagsPa" w:eastAsia="Microsoft PhagsPa" w:ascii="Microsoft PhagsPa"/>
          <w:spacing w:val="2"/>
          <w:w w:val="100"/>
          <w:position w:val="8"/>
          <w:sz w:val="16"/>
          <w:szCs w:val="16"/>
        </w:rPr>
        <w:t>1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9</w:t>
      </w:r>
      <w:r>
        <w:rPr>
          <w:rFonts w:cs="Microsoft PhagsPa" w:hAnsi="Microsoft PhagsPa" w:eastAsia="Microsoft PhagsPa" w:ascii="Microsoft PhagsPa"/>
          <w:spacing w:val="24"/>
          <w:w w:val="100"/>
          <w:position w:val="8"/>
          <w:sz w:val="16"/>
          <w:szCs w:val="16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)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5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7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5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KK.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)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6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nun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/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n.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Wu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unya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u,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T-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n.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5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S.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-r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h,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h.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Ku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5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6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&amp;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5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(c)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6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b.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okok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58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6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6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lineRule="exact" w:line="280"/>
        <w:sectPr>
          <w:pgMar w:header="0" w:footer="1375" w:top="1400" w:bottom="280" w:left="1300" w:right="1320"/>
          <w:pgSz w:w="12240" w:h="15840"/>
          <w:cols w:num="2" w:equalWidth="off">
            <w:col w:w="4466" w:space="716"/>
            <w:col w:w="4438"/>
          </w:cols>
        </w:sectPr>
      </w:pPr>
      <w:r>
        <w:pict>
          <v:group style="position:absolute;margin-left:324.1pt;margin-top:28.2731pt;width:144.05pt;height:0pt;mso-position-horizontal-relative:page;mso-position-vertical-relative:paragraph;z-index:-775" coordorigin="6482,565" coordsize="2881,0">
            <v:shape style="position:absolute;left:6482;top:565;width:2881;height:0" coordorigin="6482,565" coordsize="2881,0" path="m6482,565l9363,565e" filled="f" stroked="t" strokeweight="0.89999pt" strokecolor="#000000">
              <v:path arrowok="t"/>
            </v:shape>
            <w10:wrap type="none"/>
          </v:group>
        </w:pic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8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9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position w:val="-1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0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-1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0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37" w:lineRule="auto" w:line="274"/>
        <w:ind w:left="5182" w:right="104" w:firstLine="721"/>
      </w:pPr>
      <w:r>
        <w:rPr>
          <w:rFonts w:cs="Calibri" w:hAnsi="Calibri" w:eastAsia="Calibri" w:ascii="Calibri"/>
          <w:spacing w:val="1"/>
          <w:w w:val="100"/>
          <w:position w:val="7"/>
          <w:sz w:val="13"/>
          <w:szCs w:val="13"/>
        </w:rPr>
        <w:t>1</w:t>
      </w:r>
      <w:r>
        <w:rPr>
          <w:rFonts w:cs="Calibri" w:hAnsi="Calibri" w:eastAsia="Calibri" w:ascii="Calibri"/>
          <w:spacing w:val="0"/>
          <w:w w:val="100"/>
          <w:position w:val="7"/>
          <w:sz w:val="13"/>
          <w:szCs w:val="13"/>
        </w:rPr>
        <w:t>9</w:t>
      </w:r>
      <w:r>
        <w:rPr>
          <w:rFonts w:cs="Calibri" w:hAnsi="Calibri" w:eastAsia="Calibri" w:ascii="Calibri"/>
          <w:spacing w:val="17"/>
          <w:w w:val="100"/>
          <w:position w:val="7"/>
          <w:sz w:val="13"/>
          <w:szCs w:val="13"/>
        </w:rPr>
        <w:t> 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aj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o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B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G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JA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B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B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UKU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V</w:t>
      </w:r>
      <w:r>
        <w:rPr>
          <w:rFonts w:cs="Calibri" w:hAnsi="Calibri" w:eastAsia="Calibri" w:ascii="Calibri"/>
          <w:spacing w:val="4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(Ja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k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a: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Un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Ke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ja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Pe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b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an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B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,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5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),</w:t>
      </w:r>
    </w:p>
    <w:p>
      <w:pPr>
        <w:rPr>
          <w:rFonts w:cs="Calibri" w:hAnsi="Calibri" w:eastAsia="Calibri" w:ascii="Calibri"/>
          <w:sz w:val="20"/>
          <w:szCs w:val="20"/>
        </w:rPr>
        <w:jc w:val="center"/>
        <w:spacing w:before="1"/>
        <w:ind w:left="5147" w:right="4054"/>
        <w:sectPr>
          <w:type w:val="continuous"/>
          <w:pgSz w:w="12240" w:h="15840"/>
          <w:pgMar w:top="1400" w:bottom="280" w:left="1300" w:right="1320"/>
        </w:sectPr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158.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2" w:lineRule="auto" w:line="275"/>
        <w:ind w:left="101" w:right="-48"/>
      </w:pP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rbuka</w:t>
      </w:r>
      <w:r>
        <w:rPr>
          <w:rFonts w:cs="Microsoft PhagsPa" w:hAnsi="Microsoft PhagsPa" w:eastAsia="Microsoft PhagsPa" w:ascii="Microsoft PhagsPa"/>
          <w:spacing w:val="58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5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5"/>
          <w:szCs w:val="25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5"/>
          <w:szCs w:val="25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5"/>
          <w:szCs w:val="25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5"/>
          <w:szCs w:val="25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sz w:val="25"/>
          <w:szCs w:val="25"/>
        </w:rPr>
        <w:t>c</w:t>
      </w:r>
      <w:r>
        <w:rPr>
          <w:rFonts w:cs="Microsoft PhagsPa" w:hAnsi="Microsoft PhagsPa" w:eastAsia="Microsoft PhagsPa" w:ascii="Microsoft PhagsPa"/>
          <w:spacing w:val="0"/>
          <w:w w:val="100"/>
          <w:sz w:val="25"/>
          <w:szCs w:val="25"/>
        </w:rPr>
        <w:t>ou</w:t>
      </w:r>
      <w:r>
        <w:rPr>
          <w:rFonts w:cs="Microsoft PhagsPa" w:hAnsi="Microsoft PhagsPa" w:eastAsia="Microsoft PhagsPa" w:ascii="Microsoft PhagsPa"/>
          <w:spacing w:val="3"/>
          <w:w w:val="100"/>
          <w:sz w:val="25"/>
          <w:szCs w:val="25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5"/>
          <w:szCs w:val="25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5"/>
          <w:szCs w:val="25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5"/>
          <w:szCs w:val="25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ul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6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rp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u,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rus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?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6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oh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rub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ut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2" w:lineRule="auto" w:line="276"/>
        <w:ind w:right="67"/>
        <w:sectPr>
          <w:pgMar w:header="0" w:footer="1375" w:top="1400" w:bottom="280" w:left="1340" w:right="1320"/>
          <w:pgSz w:w="12240" w:h="15840"/>
          <w:cols w:num="2" w:equalWidth="off">
            <w:col w:w="4426" w:space="716"/>
            <w:col w:w="4438"/>
          </w:cols>
        </w:sectPr>
      </w:pPr>
      <w:r>
        <w:br w:type="column"/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6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6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5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)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6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n?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rp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hui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una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un.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).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okok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5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5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4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4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62" w:lineRule="auto" w:line="276"/>
        <w:ind w:left="101" w:right="-46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up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rnya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rup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er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u.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ng-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3" w:lineRule="auto" w:line="275"/>
        <w:ind w:left="101" w:right="-46" w:firstLine="360"/>
      </w:pP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rnya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6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6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T-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v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v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rus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n.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5"/>
          <w:szCs w:val="25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5"/>
          <w:szCs w:val="25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5"/>
          <w:szCs w:val="25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5"/>
          <w:szCs w:val="25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5"/>
          <w:szCs w:val="25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5"/>
          <w:szCs w:val="25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5"/>
          <w:szCs w:val="25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5"/>
          <w:szCs w:val="25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1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</w:t>
      </w:r>
      <w:r>
        <w:rPr>
          <w:rFonts w:cs="Microsoft PhagsPa" w:hAnsi="Microsoft PhagsPa" w:eastAsia="Microsoft PhagsPa" w:ascii="Microsoft PhagsPa"/>
          <w:spacing w:val="3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</w:t>
      </w:r>
      <w:r>
        <w:rPr>
          <w:rFonts w:cs="Microsoft PhagsPa" w:hAnsi="Microsoft PhagsPa" w:eastAsia="Microsoft PhagsPa" w:ascii="Microsoft PhagsPa"/>
          <w:spacing w:val="3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</w:t>
      </w:r>
      <w:r>
        <w:rPr>
          <w:rFonts w:cs="Microsoft PhagsPa" w:hAnsi="Microsoft PhagsPa" w:eastAsia="Microsoft PhagsPa" w:ascii="Microsoft PhagsPa"/>
          <w:spacing w:val="3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62" w:lineRule="auto" w:line="276"/>
        <w:ind w:right="67"/>
      </w:pPr>
      <w:r>
        <w:br w:type="column"/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2"/>
          <w:w w:val="100"/>
          <w:position w:val="8"/>
          <w:sz w:val="16"/>
          <w:szCs w:val="16"/>
        </w:rPr>
        <w:t>2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0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kt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2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rp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nuhnya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n.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okus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es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6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2"/>
          <w:w w:val="100"/>
          <w:position w:val="8"/>
          <w:sz w:val="16"/>
          <w:szCs w:val="16"/>
        </w:rPr>
        <w:t>2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1</w:t>
      </w:r>
      <w:r>
        <w:rPr>
          <w:rFonts w:cs="Microsoft PhagsPa" w:hAnsi="Microsoft PhagsPa" w:eastAsia="Microsoft PhagsPa" w:ascii="Microsoft PhagsPa"/>
          <w:spacing w:val="26"/>
          <w:w w:val="100"/>
          <w:position w:val="8"/>
          <w:sz w:val="16"/>
          <w:szCs w:val="16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7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5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6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n.</w:t>
      </w:r>
      <w:r>
        <w:rPr>
          <w:rFonts w:cs="Microsoft PhagsPa" w:hAnsi="Microsoft PhagsPa" w:eastAsia="Microsoft PhagsPa" w:ascii="Microsoft PhagsPa"/>
          <w:spacing w:val="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u,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6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n.</w:t>
      </w:r>
    </w:p>
    <w:p>
      <w:pPr>
        <w:rPr>
          <w:sz w:val="15"/>
          <w:szCs w:val="15"/>
        </w:rPr>
        <w:jc w:val="left"/>
        <w:spacing w:before="5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ind w:right="1714"/>
      </w:pP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b/>
          <w:spacing w:val="3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b/>
          <w:spacing w:val="3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b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mb</w:t>
      </w:r>
      <w:r>
        <w:rPr>
          <w:rFonts w:cs="Microsoft PhagsPa" w:hAnsi="Microsoft PhagsPa" w:eastAsia="Microsoft PhagsPa" w:ascii="Microsoft PhagsPa"/>
          <w:b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b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5" w:lineRule="auto" w:line="276"/>
        <w:ind w:right="71" w:firstLine="721"/>
      </w:pPr>
      <w:r>
        <w:pict>
          <v:group style="position:absolute;margin-left:324.1pt;margin-top:115.007pt;width:144.05pt;height:0pt;mso-position-horizontal-relative:page;mso-position-vertical-relative:paragraph;z-index:-773" coordorigin="6482,2300" coordsize="2881,0">
            <v:shape style="position:absolute;left:6482;top:2300;width:2881;height:0" coordorigin="6482,2300" coordsize="2881,0" path="m6482,2300l9363,2300e" filled="f" stroked="t" strokeweight="0.89999pt" strokecolor="#000000">
              <v:path arrowok="t"/>
            </v:shape>
            <w10:wrap type="none"/>
          </v:group>
        </w:pic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left"/>
        <w:spacing w:lineRule="auto" w:line="273"/>
        <w:ind w:right="683" w:firstLine="721"/>
      </w:pPr>
      <w:r>
        <w:rPr>
          <w:rFonts w:cs="Microsoft PhagsPa" w:hAnsi="Microsoft PhagsPa" w:eastAsia="Microsoft PhagsPa" w:ascii="Microsoft PhagsPa"/>
          <w:spacing w:val="1"/>
          <w:w w:val="100"/>
          <w:position w:val="7"/>
          <w:sz w:val="13"/>
          <w:szCs w:val="13"/>
        </w:rPr>
        <w:t>2</w:t>
      </w:r>
      <w:r>
        <w:rPr>
          <w:rFonts w:cs="Microsoft PhagsPa" w:hAnsi="Microsoft PhagsPa" w:eastAsia="Microsoft PhagsPa" w:ascii="Microsoft PhagsPa"/>
          <w:spacing w:val="0"/>
          <w:w w:val="100"/>
          <w:position w:val="7"/>
          <w:sz w:val="13"/>
          <w:szCs w:val="13"/>
        </w:rPr>
        <w:t>0</w:t>
      </w:r>
      <w:r>
        <w:rPr>
          <w:rFonts w:cs="Microsoft PhagsPa" w:hAnsi="Microsoft PhagsPa" w:eastAsia="Microsoft PhagsPa" w:ascii="Microsoft PhagsPa"/>
          <w:spacing w:val="23"/>
          <w:w w:val="100"/>
          <w:position w:val="7"/>
          <w:sz w:val="13"/>
          <w:szCs w:val="13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H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il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re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it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Pe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201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8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-2021.</w:t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both"/>
        <w:spacing w:before="4" w:lineRule="auto" w:line="276"/>
        <w:ind w:right="189" w:firstLine="721"/>
        <w:sectPr>
          <w:pgMar w:header="0" w:footer="1375" w:top="1380" w:bottom="280" w:left="1340" w:right="1320"/>
          <w:pgSz w:w="12240" w:h="15840"/>
          <w:cols w:num="2" w:equalWidth="off">
            <w:col w:w="4426" w:space="716"/>
            <w:col w:w="4438"/>
          </w:cols>
        </w:sectPr>
      </w:pPr>
      <w:r>
        <w:rPr>
          <w:rFonts w:cs="Microsoft PhagsPa" w:hAnsi="Microsoft PhagsPa" w:eastAsia="Microsoft PhagsPa" w:ascii="Microsoft PhagsPa"/>
          <w:spacing w:val="1"/>
          <w:w w:val="100"/>
          <w:position w:val="7"/>
          <w:sz w:val="13"/>
          <w:szCs w:val="13"/>
        </w:rPr>
        <w:t>2</w:t>
      </w:r>
      <w:r>
        <w:rPr>
          <w:rFonts w:cs="Microsoft PhagsPa" w:hAnsi="Microsoft PhagsPa" w:eastAsia="Microsoft PhagsPa" w:ascii="Microsoft PhagsPa"/>
          <w:spacing w:val="0"/>
          <w:w w:val="100"/>
          <w:position w:val="7"/>
          <w:sz w:val="13"/>
          <w:szCs w:val="13"/>
        </w:rPr>
        <w:t>1</w:t>
      </w:r>
      <w:r>
        <w:rPr>
          <w:rFonts w:cs="Microsoft PhagsPa" w:hAnsi="Microsoft PhagsPa" w:eastAsia="Microsoft PhagsPa" w:ascii="Microsoft PhagsPa"/>
          <w:spacing w:val="23"/>
          <w:w w:val="100"/>
          <w:position w:val="7"/>
          <w:sz w:val="13"/>
          <w:szCs w:val="13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te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Di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ku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PK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&amp;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PP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DI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(J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: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it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Ke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ja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it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2015),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13.</w:t>
      </w:r>
    </w:p>
    <w:p>
      <w:pPr>
        <w:rPr>
          <w:rFonts w:cs="Microsoft PhagsPa" w:hAnsi="Microsoft PhagsPa" w:eastAsia="Microsoft PhagsPa" w:ascii="Microsoft PhagsPa"/>
          <w:sz w:val="16"/>
          <w:szCs w:val="16"/>
        </w:rPr>
        <w:jc w:val="both"/>
        <w:spacing w:before="42" w:lineRule="auto" w:line="270"/>
        <w:ind w:left="101" w:right="-44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ktur,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:</w:t>
      </w:r>
      <w:r>
        <w:rPr>
          <w:rFonts w:cs="Microsoft PhagsPa" w:hAnsi="Microsoft PhagsPa" w:eastAsia="Microsoft PhagsPa" w:ascii="Microsoft PhagsPa"/>
          <w:spacing w:val="-1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b/>
          <w:spacing w:val="0"/>
          <w:w w:val="100"/>
          <w:position w:val="9"/>
          <w:sz w:val="16"/>
          <w:szCs w:val="16"/>
        </w:rPr>
        <w:t>22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16"/>
          <w:szCs w:val="16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10" w:lineRule="auto" w:line="276"/>
        <w:ind w:left="101" w:right="-46"/>
      </w:pPr>
      <w:r>
        <w:pict>
          <v:group style="position:absolute;margin-left:72.025pt;margin-top:554.747pt;width:144.05pt;height:0pt;mso-position-horizontal-relative:page;mso-position-vertical-relative:paragraph;z-index:-772" coordorigin="1441,11095" coordsize="2881,0">
            <v:shape style="position:absolute;left:1441;top:11095;width:2881;height:0" coordorigin="1441,11095" coordsize="2881,0" path="m1441,11095l4322,11095e" filled="f" stroked="t" strokeweight="0.89999pt" strokecolor="#000000">
              <v:path arrowok="t"/>
            </v:shape>
            <w10:wrap type="none"/>
          </v:group>
        </w:pic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)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nuhi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)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M,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1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ktu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up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v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un,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?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n?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3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4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4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</w:p>
    <w:p>
      <w:pPr>
        <w:rPr>
          <w:sz w:val="24"/>
          <w:szCs w:val="24"/>
        </w:rPr>
        <w:jc w:val="left"/>
        <w:spacing w:before="4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820"/>
      </w:pPr>
      <w:r>
        <w:rPr>
          <w:rFonts w:cs="Calibri" w:hAnsi="Calibri" w:eastAsia="Calibri" w:ascii="Calibri"/>
          <w:spacing w:val="1"/>
          <w:w w:val="100"/>
          <w:position w:val="7"/>
          <w:sz w:val="13"/>
          <w:szCs w:val="13"/>
        </w:rPr>
        <w:t>2</w:t>
      </w:r>
      <w:r>
        <w:rPr>
          <w:rFonts w:cs="Calibri" w:hAnsi="Calibri" w:eastAsia="Calibri" w:ascii="Calibri"/>
          <w:spacing w:val="0"/>
          <w:w w:val="100"/>
          <w:position w:val="7"/>
          <w:sz w:val="13"/>
          <w:szCs w:val="13"/>
        </w:rPr>
        <w:t>2</w:t>
      </w:r>
      <w:r>
        <w:rPr>
          <w:rFonts w:cs="Calibri" w:hAnsi="Calibri" w:eastAsia="Calibri" w:ascii="Calibri"/>
          <w:spacing w:val="17"/>
          <w:w w:val="100"/>
          <w:position w:val="7"/>
          <w:sz w:val="13"/>
          <w:szCs w:val="13"/>
        </w:rPr>
        <w:t> 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aj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o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B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eja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.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,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5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8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-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2" w:lineRule="auto" w:line="276"/>
        <w:ind w:right="66"/>
      </w:pPr>
      <w:r>
        <w:br w:type="column"/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ktu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)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okoh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uhi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)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6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6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okoh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-6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koor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or,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koor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ut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koor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 </w:t>
      </w:r>
      <w:r>
        <w:rPr>
          <w:rFonts w:cs="Microsoft PhagsPa" w:hAnsi="Microsoft PhagsPa" w:eastAsia="Microsoft PhagsPa" w:ascii="Microsoft PhagsPa"/>
          <w:spacing w:val="6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 </w:t>
      </w:r>
      <w:r>
        <w:rPr>
          <w:rFonts w:cs="Microsoft PhagsPa" w:hAnsi="Microsoft PhagsPa" w:eastAsia="Microsoft PhagsPa" w:ascii="Microsoft PhagsPa"/>
          <w:spacing w:val="6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lineRule="exact" w:line="200"/>
        <w:ind w:right="83"/>
        <w:sectPr>
          <w:pgMar w:header="0" w:footer="1375" w:top="1400" w:bottom="280" w:left="1340" w:right="1320"/>
          <w:pgSz w:w="12240" w:h="15840"/>
          <w:cols w:num="2" w:equalWidth="off">
            <w:col w:w="4426" w:space="716"/>
            <w:col w:w="4438"/>
          </w:cols>
        </w:sectPr>
      </w:pPr>
      <w:r>
        <w:rPr>
          <w:rFonts w:cs="Microsoft PhagsPa" w:hAnsi="Microsoft PhagsPa" w:eastAsia="Microsoft PhagsPa" w:ascii="Microsoft PhagsPa"/>
          <w:spacing w:val="-1"/>
          <w:w w:val="100"/>
          <w:position w:val="-8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-8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-8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-8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-8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-8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2"/>
          <w:w w:val="100"/>
          <w:position w:val="-8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-8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-8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-8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-8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-8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3"/>
          <w:w w:val="100"/>
          <w:position w:val="-8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-8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-8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-8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-8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-8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-8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-8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-8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-8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-8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-8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-8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5"/>
          <w:w w:val="100"/>
          <w:position w:val="-8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-8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-8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-8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-8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-8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-8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-8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-8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-8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-8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-8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-8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exact" w:line="200"/>
        <w:ind w:left="101"/>
        <w:sectPr>
          <w:type w:val="continuous"/>
          <w:pgSz w:w="12240" w:h="15840"/>
          <w:pgMar w:top="1400" w:bottom="280" w:left="1340" w:right="1320"/>
        </w:sectPr>
      </w:pP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159.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2" w:lineRule="auto" w:line="276"/>
        <w:ind w:left="101" w:right="-46"/>
      </w:pP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)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ung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ori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6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6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erb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un.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lineRule="exact" w:line="300"/>
        <w:ind w:left="101" w:right="-32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4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)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8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5" w:lineRule="auto" w:line="276"/>
        <w:ind w:left="101" w:right="-45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4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4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5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)</w:t>
      </w:r>
      <w:r>
        <w:rPr>
          <w:rFonts w:cs="Microsoft PhagsPa" w:hAnsi="Microsoft PhagsPa" w:eastAsia="Microsoft PhagsPa" w:ascii="Microsoft PhagsPa"/>
          <w:spacing w:val="4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2" w:lineRule="auto" w:line="275"/>
        <w:ind w:right="71"/>
      </w:pPr>
      <w:r>
        <w:br w:type="column"/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s-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3" w:lineRule="auto" w:line="276"/>
        <w:ind w:right="66" w:firstLine="360"/>
      </w:pPr>
      <w:r>
        <w:pict>
          <v:group style="position:absolute;margin-left:324.1pt;margin-top:477.777pt;width:144.05pt;height:0pt;mso-position-horizontal-relative:page;mso-position-vertical-relative:paragraph;z-index:-771" coordorigin="6482,9556" coordsize="2881,0">
            <v:shape style="position:absolute;left:6482;top:9556;width:2881;height:0" coordorigin="6482,9556" coordsize="2881,0" path="m6482,9556l9363,9556e" filled="f" stroked="t" strokeweight="0.89999pt" strokecolor="#000000">
              <v:path arrowok="t"/>
            </v:shape>
            <w10:wrap type="none"/>
          </v:group>
        </w:pic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IB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)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)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2"/>
          <w:w w:val="100"/>
          <w:position w:val="8"/>
          <w:sz w:val="16"/>
          <w:szCs w:val="16"/>
        </w:rPr>
        <w:t>2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3</w:t>
      </w:r>
      <w:r>
        <w:rPr>
          <w:rFonts w:cs="Microsoft PhagsPa" w:hAnsi="Microsoft PhagsPa" w:eastAsia="Microsoft PhagsPa" w:ascii="Microsoft PhagsPa"/>
          <w:spacing w:val="25"/>
          <w:w w:val="100"/>
          <w:position w:val="8"/>
          <w:sz w:val="16"/>
          <w:szCs w:val="16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6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pr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b/>
          <w:spacing w:val="-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0"/>
          <w:w w:val="100"/>
          <w:position w:val="0"/>
          <w:sz w:val="24"/>
          <w:szCs w:val="24"/>
        </w:rPr>
        <w:t>da</w:t>
      </w:r>
      <w:r>
        <w:rPr>
          <w:rFonts w:cs="Microsoft PhagsPa" w:hAnsi="Microsoft PhagsPa" w:eastAsia="Microsoft PhagsPa" w:ascii="Microsoft PhagsPa"/>
          <w:b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b/>
          <w:spacing w:val="0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b/>
          <w:spacing w:val="-2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b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n: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6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5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r,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nny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6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7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7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left"/>
        <w:spacing w:lineRule="auto" w:line="269"/>
        <w:ind w:right="628" w:firstLine="721"/>
        <w:sectPr>
          <w:pgMar w:header="0" w:footer="1375" w:top="1400" w:bottom="280" w:left="1340" w:right="1320"/>
          <w:pgSz w:w="12240" w:h="15840"/>
          <w:cols w:num="2" w:equalWidth="off">
            <w:col w:w="4425" w:space="717"/>
            <w:col w:w="4438"/>
          </w:cols>
        </w:sectPr>
      </w:pPr>
      <w:r>
        <w:rPr>
          <w:rFonts w:cs="Microsoft PhagsPa" w:hAnsi="Microsoft PhagsPa" w:eastAsia="Microsoft PhagsPa" w:ascii="Microsoft PhagsPa"/>
          <w:spacing w:val="1"/>
          <w:w w:val="100"/>
          <w:position w:val="7"/>
          <w:sz w:val="13"/>
          <w:szCs w:val="13"/>
        </w:rPr>
        <w:t>2</w:t>
      </w:r>
      <w:r>
        <w:rPr>
          <w:rFonts w:cs="Microsoft PhagsPa" w:hAnsi="Microsoft PhagsPa" w:eastAsia="Microsoft PhagsPa" w:ascii="Microsoft PhagsPa"/>
          <w:spacing w:val="0"/>
          <w:w w:val="100"/>
          <w:position w:val="7"/>
          <w:sz w:val="13"/>
          <w:szCs w:val="13"/>
        </w:rPr>
        <w:t>3</w:t>
      </w:r>
      <w:r>
        <w:rPr>
          <w:rFonts w:cs="Microsoft PhagsPa" w:hAnsi="Microsoft PhagsPa" w:eastAsia="Microsoft PhagsPa" w:ascii="Microsoft PhagsPa"/>
          <w:spacing w:val="0"/>
          <w:w w:val="100"/>
          <w:position w:val="7"/>
          <w:sz w:val="13"/>
          <w:szCs w:val="13"/>
        </w:rPr>
        <w:t>  </w:t>
      </w:r>
      <w:r>
        <w:rPr>
          <w:rFonts w:cs="Microsoft PhagsPa" w:hAnsi="Microsoft PhagsPa" w:eastAsia="Microsoft PhagsPa" w:ascii="Microsoft PhagsPa"/>
          <w:spacing w:val="7"/>
          <w:w w:val="100"/>
          <w:position w:val="7"/>
          <w:sz w:val="13"/>
          <w:szCs w:val="13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0"/>
          <w:szCs w:val="20"/>
        </w:rPr>
        <w:t>.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W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.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&amp;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H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ie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h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1"/>
          <w:w w:val="94"/>
          <w:position w:val="0"/>
          <w:sz w:val="21"/>
          <w:szCs w:val="21"/>
        </w:rPr>
        <w:t>B</w:t>
      </w:r>
      <w:r>
        <w:rPr>
          <w:rFonts w:cs="Microsoft PhagsPa" w:hAnsi="Microsoft PhagsPa" w:eastAsia="Microsoft PhagsPa" w:ascii="Microsoft PhagsPa"/>
          <w:spacing w:val="-2"/>
          <w:w w:val="94"/>
          <w:position w:val="0"/>
          <w:sz w:val="21"/>
          <w:szCs w:val="21"/>
        </w:rPr>
        <w:t>a</w:t>
      </w:r>
      <w:r>
        <w:rPr>
          <w:rFonts w:cs="Microsoft PhagsPa" w:hAnsi="Microsoft PhagsPa" w:eastAsia="Microsoft PhagsPa" w:ascii="Microsoft PhagsPa"/>
          <w:spacing w:val="-1"/>
          <w:w w:val="94"/>
          <w:position w:val="0"/>
          <w:sz w:val="21"/>
          <w:szCs w:val="21"/>
        </w:rPr>
        <w:t>h</w:t>
      </w:r>
      <w:r>
        <w:rPr>
          <w:rFonts w:cs="Microsoft PhagsPa" w:hAnsi="Microsoft PhagsPa" w:eastAsia="Microsoft PhagsPa" w:ascii="Microsoft PhagsPa"/>
          <w:spacing w:val="0"/>
          <w:w w:val="94"/>
          <w:position w:val="0"/>
          <w:sz w:val="21"/>
          <w:szCs w:val="21"/>
        </w:rPr>
        <w:t>te</w:t>
      </w:r>
      <w:r>
        <w:rPr>
          <w:rFonts w:cs="Microsoft PhagsPa" w:hAnsi="Microsoft PhagsPa" w:eastAsia="Microsoft PhagsPa" w:ascii="Microsoft PhagsPa"/>
          <w:spacing w:val="-2"/>
          <w:w w:val="94"/>
          <w:position w:val="0"/>
          <w:sz w:val="21"/>
          <w:szCs w:val="21"/>
        </w:rPr>
        <w:t>r</w:t>
      </w:r>
      <w:r>
        <w:rPr>
          <w:rFonts w:cs="Microsoft PhagsPa" w:hAnsi="Microsoft PhagsPa" w:eastAsia="Microsoft PhagsPa" w:ascii="Microsoft PhagsPa"/>
          <w:spacing w:val="0"/>
          <w:w w:val="94"/>
          <w:position w:val="0"/>
          <w:sz w:val="21"/>
          <w:szCs w:val="21"/>
        </w:rPr>
        <w:t>a</w:t>
      </w:r>
      <w:r>
        <w:rPr>
          <w:rFonts w:cs="Microsoft PhagsPa" w:hAnsi="Microsoft PhagsPa" w:eastAsia="Microsoft PhagsPa" w:ascii="Microsoft PhagsPa"/>
          <w:spacing w:val="7"/>
          <w:w w:val="94"/>
          <w:position w:val="0"/>
          <w:sz w:val="21"/>
          <w:szCs w:val="21"/>
        </w:rPr>
        <w:t> </w:t>
      </w:r>
      <w:r>
        <w:rPr>
          <w:rFonts w:cs="Microsoft PhagsPa" w:hAnsi="Microsoft PhagsPa" w:eastAsia="Microsoft PhagsPa" w:ascii="Microsoft PhagsPa"/>
          <w:spacing w:val="3"/>
          <w:w w:val="94"/>
          <w:position w:val="0"/>
          <w:sz w:val="21"/>
          <w:szCs w:val="21"/>
        </w:rPr>
        <w:t>G</w:t>
      </w:r>
      <w:r>
        <w:rPr>
          <w:rFonts w:cs="Microsoft PhagsPa" w:hAnsi="Microsoft PhagsPa" w:eastAsia="Microsoft PhagsPa" w:ascii="Microsoft PhagsPa"/>
          <w:spacing w:val="-1"/>
          <w:w w:val="94"/>
          <w:position w:val="0"/>
          <w:sz w:val="21"/>
          <w:szCs w:val="21"/>
        </w:rPr>
        <w:t>u</w:t>
      </w:r>
      <w:r>
        <w:rPr>
          <w:rFonts w:cs="Microsoft PhagsPa" w:hAnsi="Microsoft PhagsPa" w:eastAsia="Microsoft PhagsPa" w:ascii="Microsoft PhagsPa"/>
          <w:spacing w:val="-1"/>
          <w:w w:val="94"/>
          <w:position w:val="0"/>
          <w:sz w:val="21"/>
          <w:szCs w:val="21"/>
        </w:rPr>
        <w:t>n</w:t>
      </w:r>
      <w:r>
        <w:rPr>
          <w:rFonts w:cs="Microsoft PhagsPa" w:hAnsi="Microsoft PhagsPa" w:eastAsia="Microsoft PhagsPa" w:ascii="Microsoft PhagsPa"/>
          <w:spacing w:val="0"/>
          <w:w w:val="94"/>
          <w:position w:val="0"/>
          <w:sz w:val="21"/>
          <w:szCs w:val="21"/>
        </w:rPr>
        <w:t>a</w:t>
      </w:r>
      <w:r>
        <w:rPr>
          <w:rFonts w:cs="Microsoft PhagsPa" w:hAnsi="Microsoft PhagsPa" w:eastAsia="Microsoft PhagsPa" w:ascii="Microsoft PhagsPa"/>
          <w:spacing w:val="5"/>
          <w:w w:val="94"/>
          <w:position w:val="0"/>
          <w:sz w:val="21"/>
          <w:szCs w:val="21"/>
        </w:rPr>
        <w:t> </w:t>
      </w:r>
      <w:r>
        <w:rPr>
          <w:rFonts w:cs="Microsoft PhagsPa" w:hAnsi="Microsoft PhagsPa" w:eastAsia="Microsoft PhagsPa" w:ascii="Microsoft PhagsPa"/>
          <w:spacing w:val="0"/>
          <w:w w:val="94"/>
          <w:position w:val="0"/>
          <w:sz w:val="21"/>
          <w:szCs w:val="21"/>
        </w:rPr>
        <w:t>D</w:t>
      </w:r>
      <w:r>
        <w:rPr>
          <w:rFonts w:cs="Microsoft PhagsPa" w:hAnsi="Microsoft PhagsPa" w:eastAsia="Microsoft PhagsPa" w:ascii="Microsoft PhagsPa"/>
          <w:spacing w:val="2"/>
          <w:w w:val="94"/>
          <w:position w:val="0"/>
          <w:sz w:val="21"/>
          <w:szCs w:val="21"/>
        </w:rPr>
        <w:t>h</w:t>
      </w:r>
      <w:r>
        <w:rPr>
          <w:rFonts w:cs="Microsoft PhagsPa" w:hAnsi="Microsoft PhagsPa" w:eastAsia="Microsoft PhagsPa" w:ascii="Microsoft PhagsPa"/>
          <w:spacing w:val="-2"/>
          <w:w w:val="94"/>
          <w:position w:val="0"/>
          <w:sz w:val="21"/>
          <w:szCs w:val="21"/>
        </w:rPr>
        <w:t>a</w:t>
      </w:r>
      <w:r>
        <w:rPr>
          <w:rFonts w:cs="Microsoft PhagsPa" w:hAnsi="Microsoft PhagsPa" w:eastAsia="Microsoft PhagsPa" w:ascii="Microsoft PhagsPa"/>
          <w:spacing w:val="-2"/>
          <w:w w:val="94"/>
          <w:position w:val="0"/>
          <w:sz w:val="21"/>
          <w:szCs w:val="21"/>
        </w:rPr>
        <w:t>r</w:t>
      </w:r>
      <w:r>
        <w:rPr>
          <w:rFonts w:cs="Microsoft PhagsPa" w:hAnsi="Microsoft PhagsPa" w:eastAsia="Microsoft PhagsPa" w:ascii="Microsoft PhagsPa"/>
          <w:spacing w:val="4"/>
          <w:w w:val="94"/>
          <w:position w:val="0"/>
          <w:sz w:val="21"/>
          <w:szCs w:val="21"/>
        </w:rPr>
        <w:t>m</w:t>
      </w:r>
      <w:r>
        <w:rPr>
          <w:rFonts w:cs="Microsoft PhagsPa" w:hAnsi="Microsoft PhagsPa" w:eastAsia="Microsoft PhagsPa" w:ascii="Microsoft PhagsPa"/>
          <w:spacing w:val="0"/>
          <w:w w:val="94"/>
          <w:position w:val="0"/>
          <w:sz w:val="21"/>
          <w:szCs w:val="21"/>
        </w:rPr>
        <w:t>a</w:t>
      </w:r>
      <w:r>
        <w:rPr>
          <w:rFonts w:cs="Microsoft PhagsPa" w:hAnsi="Microsoft PhagsPa" w:eastAsia="Microsoft PhagsPa" w:ascii="Microsoft PhagsPa"/>
          <w:spacing w:val="10"/>
          <w:w w:val="94"/>
          <w:position w:val="0"/>
          <w:sz w:val="21"/>
          <w:szCs w:val="21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1"/>
          <w:szCs w:val="21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1"/>
          <w:szCs w:val="21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1"/>
          <w:szCs w:val="21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1"/>
          <w:szCs w:val="21"/>
        </w:rPr>
        <w:t>B</w:t>
      </w:r>
      <w:r>
        <w:rPr>
          <w:rFonts w:cs="Microsoft PhagsPa" w:hAnsi="Microsoft PhagsPa" w:eastAsia="Microsoft PhagsPa" w:ascii="Microsoft PhagsPa"/>
          <w:spacing w:val="-22"/>
          <w:w w:val="100"/>
          <w:position w:val="0"/>
          <w:sz w:val="21"/>
          <w:szCs w:val="21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(J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: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PK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,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2014),18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5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-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191.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62" w:lineRule="auto" w:line="276"/>
        <w:ind w:left="101" w:right="-46"/>
      </w:pP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rub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)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2"/>
          <w:w w:val="100"/>
          <w:position w:val="8"/>
          <w:sz w:val="16"/>
          <w:szCs w:val="16"/>
        </w:rPr>
        <w:t>2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4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  </w:t>
      </w:r>
      <w:r>
        <w:rPr>
          <w:rFonts w:cs="Microsoft PhagsPa" w:hAnsi="Microsoft PhagsPa" w:eastAsia="Microsoft PhagsPa" w:ascii="Microsoft PhagsPa"/>
          <w:spacing w:val="2"/>
          <w:w w:val="100"/>
          <w:position w:val="8"/>
          <w:sz w:val="16"/>
          <w:szCs w:val="16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nn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rup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2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18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on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2"/>
          <w:w w:val="100"/>
          <w:position w:val="8"/>
          <w:sz w:val="16"/>
          <w:szCs w:val="16"/>
        </w:rPr>
        <w:t>2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5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u,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v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on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rol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kt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.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lineRule="exact" w:line="300"/>
        <w:ind w:left="461" w:right="-50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 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 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ks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17" w:lineRule="exact" w:line="340"/>
        <w:ind w:left="101" w:right="-40"/>
      </w:pPr>
      <w:r>
        <w:pict>
          <v:group style="position:absolute;margin-left:72.025pt;margin-top:88.56pt;width:144.05pt;height:0pt;mso-position-horizontal-relative:page;mso-position-vertical-relative:paragraph;z-index:-770" coordorigin="1441,1771" coordsize="2881,0">
            <v:shape style="position:absolute;left:1441;top:1771;width:2881;height:0" coordorigin="1441,1771" coordsize="2881,0" path="m1441,1771l4322,1771e" filled="f" stroked="t" strokeweight="0.89999pt" strokecolor="#000000">
              <v:path arrowok="t"/>
            </v:shape>
            <w10:wrap type="none"/>
          </v:group>
        </w:pic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oku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8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8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62" w:lineRule="auto" w:line="276"/>
        <w:ind w:right="66"/>
      </w:pPr>
      <w:r>
        <w:br w:type="column"/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2"/>
          <w:w w:val="100"/>
          <w:position w:val="8"/>
          <w:sz w:val="16"/>
          <w:szCs w:val="16"/>
        </w:rPr>
        <w:t>2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6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nnnya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6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ko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5"/>
          <w:w w:val="100"/>
          <w:position w:val="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6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S.</w:t>
      </w:r>
      <w:r>
        <w:rPr>
          <w:rFonts w:cs="Microsoft PhagsPa" w:hAnsi="Microsoft PhagsPa" w:eastAsia="Microsoft PhagsPa" w:ascii="Microsoft PhagsPa"/>
          <w:spacing w:val="7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4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45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us</w:t>
      </w:r>
      <w:r>
        <w:rPr>
          <w:rFonts w:cs="Microsoft PhagsPa" w:hAnsi="Microsoft PhagsPa" w:eastAsia="Microsoft PhagsPa" w:ascii="Microsoft PhagsPa"/>
          <w:spacing w:val="45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rnya</w:t>
      </w:r>
      <w:r>
        <w:rPr>
          <w:rFonts w:cs="Microsoft PhagsPa" w:hAnsi="Microsoft PhagsPa" w:eastAsia="Microsoft PhagsPa" w:ascii="Microsoft PhagsPa"/>
          <w:spacing w:val="45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oku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5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ko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kt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6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5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ng-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.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3" w:lineRule="auto" w:line="276"/>
        <w:ind w:right="70" w:firstLine="360"/>
      </w:pP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nuhi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8"/>
          <w:sz w:val="16"/>
          <w:szCs w:val="16"/>
        </w:rPr>
        <w:t>2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7</w:t>
      </w:r>
      <w:r>
        <w:rPr>
          <w:rFonts w:cs="Microsoft PhagsPa" w:hAnsi="Microsoft PhagsPa" w:eastAsia="Microsoft PhagsPa" w:ascii="Microsoft PhagsPa"/>
          <w:spacing w:val="24"/>
          <w:w w:val="100"/>
          <w:position w:val="8"/>
          <w:sz w:val="16"/>
          <w:szCs w:val="16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5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6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kono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.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lineRule="exact" w:line="300"/>
        <w:ind w:left="360"/>
      </w:pP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8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5"/>
        <w:ind w:right="85"/>
        <w:sectPr>
          <w:pgMar w:header="0" w:footer="1375" w:top="1380" w:bottom="280" w:left="1340" w:right="1320"/>
          <w:pgSz w:w="12240" w:h="15840"/>
          <w:cols w:num="2" w:equalWidth="off">
            <w:col w:w="4425" w:space="717"/>
            <w:col w:w="4438"/>
          </w:cols>
        </w:sectPr>
      </w:pPr>
      <w:r>
        <w:pict>
          <v:group style="position:absolute;margin-left:324.1pt;margin-top:38.3873pt;width:144.05pt;height:0pt;mso-position-horizontal-relative:page;mso-position-vertical-relative:paragraph;z-index:-769" coordorigin="6482,768" coordsize="2881,0">
            <v:shape style="position:absolute;left:6482;top:768;width:2881;height:0" coordorigin="6482,768" coordsize="2881,0" path="m6482,768l9363,768e" filled="f" stroked="t" strokeweight="0.90005pt" strokecolor="#000000">
              <v:path arrowok="t"/>
            </v:shape>
            <w10:wrap type="none"/>
          </v:group>
        </w:pic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3" w:lineRule="exact" w:line="240"/>
      </w:pPr>
      <w:r>
        <w:rPr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left"/>
        <w:spacing w:lineRule="auto" w:line="276"/>
        <w:ind w:left="101" w:right="160" w:firstLine="720"/>
      </w:pPr>
      <w:r>
        <w:rPr>
          <w:rFonts w:cs="Microsoft PhagsPa" w:hAnsi="Microsoft PhagsPa" w:eastAsia="Microsoft PhagsPa" w:ascii="Microsoft PhagsPa"/>
          <w:spacing w:val="1"/>
          <w:w w:val="100"/>
          <w:position w:val="7"/>
          <w:sz w:val="13"/>
          <w:szCs w:val="13"/>
        </w:rPr>
        <w:t>2</w:t>
      </w:r>
      <w:r>
        <w:rPr>
          <w:rFonts w:cs="Microsoft PhagsPa" w:hAnsi="Microsoft PhagsPa" w:eastAsia="Microsoft PhagsPa" w:ascii="Microsoft PhagsPa"/>
          <w:spacing w:val="0"/>
          <w:w w:val="100"/>
          <w:position w:val="7"/>
          <w:sz w:val="13"/>
          <w:szCs w:val="13"/>
        </w:rPr>
        <w:t>4</w:t>
      </w:r>
      <w:r>
        <w:rPr>
          <w:rFonts w:cs="Microsoft PhagsPa" w:hAnsi="Microsoft PhagsPa" w:eastAsia="Microsoft PhagsPa" w:ascii="Microsoft PhagsPa"/>
          <w:spacing w:val="23"/>
          <w:w w:val="100"/>
          <w:position w:val="7"/>
          <w:sz w:val="13"/>
          <w:szCs w:val="13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y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,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z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Y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h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es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ti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,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,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h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.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"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el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tiv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ki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ja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te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In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(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)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4"/>
          <w:w w:val="100"/>
          <w:position w:val="0"/>
          <w:sz w:val="20"/>
          <w:szCs w:val="20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position w:val="0"/>
          <w:sz w:val="20"/>
          <w:szCs w:val="20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y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ke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um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te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position w:val="0"/>
          <w:sz w:val="20"/>
          <w:szCs w:val="20"/>
        </w:rPr>
        <w:t>..,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1"/>
          <w:szCs w:val="21"/>
        </w:rPr>
        <w:jc w:val="left"/>
        <w:spacing w:lineRule="exact" w:line="240"/>
        <w:ind w:left="820"/>
      </w:pPr>
      <w:r>
        <w:rPr>
          <w:rFonts w:cs="Microsoft PhagsPa" w:hAnsi="Microsoft PhagsPa" w:eastAsia="Microsoft PhagsPa" w:ascii="Microsoft PhagsPa"/>
          <w:spacing w:val="1"/>
          <w:w w:val="100"/>
          <w:position w:val="7"/>
          <w:sz w:val="13"/>
          <w:szCs w:val="13"/>
        </w:rPr>
        <w:t>2</w:t>
      </w:r>
      <w:r>
        <w:rPr>
          <w:rFonts w:cs="Microsoft PhagsPa" w:hAnsi="Microsoft PhagsPa" w:eastAsia="Microsoft PhagsPa" w:ascii="Microsoft PhagsPa"/>
          <w:spacing w:val="0"/>
          <w:w w:val="100"/>
          <w:position w:val="7"/>
          <w:sz w:val="13"/>
          <w:szCs w:val="13"/>
        </w:rPr>
        <w:t>5</w:t>
      </w:r>
      <w:r>
        <w:rPr>
          <w:rFonts w:cs="Microsoft PhagsPa" w:hAnsi="Microsoft PhagsPa" w:eastAsia="Microsoft PhagsPa" w:ascii="Microsoft PhagsPa"/>
          <w:spacing w:val="23"/>
          <w:w w:val="100"/>
          <w:position w:val="7"/>
          <w:sz w:val="13"/>
          <w:szCs w:val="13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D.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.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iti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e,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94"/>
          <w:position w:val="0"/>
          <w:sz w:val="21"/>
          <w:szCs w:val="21"/>
        </w:rPr>
        <w:t>Mem</w:t>
      </w:r>
      <w:r>
        <w:rPr>
          <w:rFonts w:cs="Microsoft PhagsPa" w:hAnsi="Microsoft PhagsPa" w:eastAsia="Microsoft PhagsPa" w:ascii="Microsoft PhagsPa"/>
          <w:spacing w:val="-2"/>
          <w:w w:val="94"/>
          <w:position w:val="0"/>
          <w:sz w:val="21"/>
          <w:szCs w:val="21"/>
        </w:rPr>
        <w:t>b</w:t>
      </w:r>
      <w:r>
        <w:rPr>
          <w:rFonts w:cs="Microsoft PhagsPa" w:hAnsi="Microsoft PhagsPa" w:eastAsia="Microsoft PhagsPa" w:ascii="Microsoft PhagsPa"/>
          <w:spacing w:val="0"/>
          <w:w w:val="94"/>
          <w:position w:val="0"/>
          <w:sz w:val="21"/>
          <w:szCs w:val="21"/>
        </w:rPr>
        <w:t>i</w:t>
      </w:r>
      <w:r>
        <w:rPr>
          <w:rFonts w:cs="Microsoft PhagsPa" w:hAnsi="Microsoft PhagsPa" w:eastAsia="Microsoft PhagsPa" w:ascii="Microsoft PhagsPa"/>
          <w:spacing w:val="-2"/>
          <w:w w:val="94"/>
          <w:position w:val="0"/>
          <w:sz w:val="21"/>
          <w:szCs w:val="21"/>
        </w:rPr>
        <w:t>n</w:t>
      </w:r>
      <w:r>
        <w:rPr>
          <w:rFonts w:cs="Microsoft PhagsPa" w:hAnsi="Microsoft PhagsPa" w:eastAsia="Microsoft PhagsPa" w:ascii="Microsoft PhagsPa"/>
          <w:spacing w:val="0"/>
          <w:w w:val="94"/>
          <w:position w:val="0"/>
          <w:sz w:val="21"/>
          <w:szCs w:val="21"/>
        </w:rPr>
        <w:t>a</w:t>
      </w:r>
      <w:r>
        <w:rPr>
          <w:rFonts w:cs="Microsoft PhagsPa" w:hAnsi="Microsoft PhagsPa" w:eastAsia="Microsoft PhagsPa" w:ascii="Microsoft PhagsPa"/>
          <w:spacing w:val="9"/>
          <w:w w:val="94"/>
          <w:position w:val="0"/>
          <w:sz w:val="21"/>
          <w:szCs w:val="21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1"/>
          <w:szCs w:val="21"/>
        </w:rPr>
        <w:t>Je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1"/>
          <w:szCs w:val="21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1"/>
          <w:szCs w:val="21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1"/>
          <w:szCs w:val="21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1"/>
          <w:szCs w:val="21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1"/>
          <w:szCs w:val="21"/>
        </w:rPr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left"/>
        <w:spacing w:before="27"/>
        <w:ind w:left="101" w:right="-52"/>
      </w:pPr>
      <w:r>
        <w:rPr>
          <w:rFonts w:cs="Microsoft PhagsPa" w:hAnsi="Microsoft PhagsPa" w:eastAsia="Microsoft PhagsPa" w:ascii="Microsoft PhagsPa"/>
          <w:spacing w:val="0"/>
          <w:w w:val="94"/>
          <w:sz w:val="21"/>
          <w:szCs w:val="21"/>
        </w:rPr>
        <w:t>Mi</w:t>
      </w:r>
      <w:r>
        <w:rPr>
          <w:rFonts w:cs="Microsoft PhagsPa" w:hAnsi="Microsoft PhagsPa" w:eastAsia="Microsoft PhagsPa" w:ascii="Microsoft PhagsPa"/>
          <w:spacing w:val="-1"/>
          <w:w w:val="94"/>
          <w:sz w:val="21"/>
          <w:szCs w:val="21"/>
        </w:rPr>
        <w:t>s</w:t>
      </w:r>
      <w:r>
        <w:rPr>
          <w:rFonts w:cs="Microsoft PhagsPa" w:hAnsi="Microsoft PhagsPa" w:eastAsia="Microsoft PhagsPa" w:ascii="Microsoft PhagsPa"/>
          <w:spacing w:val="0"/>
          <w:w w:val="94"/>
          <w:sz w:val="21"/>
          <w:szCs w:val="21"/>
        </w:rPr>
        <w:t>i</w:t>
      </w:r>
      <w:r>
        <w:rPr>
          <w:rFonts w:cs="Microsoft PhagsPa" w:hAnsi="Microsoft PhagsPa" w:eastAsia="Microsoft PhagsPa" w:ascii="Microsoft PhagsPa"/>
          <w:spacing w:val="-2"/>
          <w:w w:val="94"/>
          <w:sz w:val="21"/>
          <w:szCs w:val="21"/>
        </w:rPr>
        <w:t>o</w:t>
      </w:r>
      <w:r>
        <w:rPr>
          <w:rFonts w:cs="Microsoft PhagsPa" w:hAnsi="Microsoft PhagsPa" w:eastAsia="Microsoft PhagsPa" w:ascii="Microsoft PhagsPa"/>
          <w:spacing w:val="-1"/>
          <w:w w:val="94"/>
          <w:sz w:val="21"/>
          <w:szCs w:val="21"/>
        </w:rPr>
        <w:t>n</w:t>
      </w:r>
      <w:r>
        <w:rPr>
          <w:rFonts w:cs="Microsoft PhagsPa" w:hAnsi="Microsoft PhagsPa" w:eastAsia="Microsoft PhagsPa" w:ascii="Microsoft PhagsPa"/>
          <w:spacing w:val="0"/>
          <w:w w:val="94"/>
          <w:sz w:val="21"/>
          <w:szCs w:val="21"/>
        </w:rPr>
        <w:t>er</w:t>
      </w:r>
      <w:r>
        <w:rPr>
          <w:rFonts w:cs="Microsoft PhagsPa" w:hAnsi="Microsoft PhagsPa" w:eastAsia="Microsoft PhagsPa" w:ascii="Microsoft PhagsPa"/>
          <w:spacing w:val="7"/>
          <w:w w:val="94"/>
          <w:sz w:val="21"/>
          <w:szCs w:val="21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(</w:t>
      </w:r>
      <w:r>
        <w:rPr>
          <w:rFonts w:cs="Microsoft PhagsPa" w:hAnsi="Microsoft PhagsPa" w:eastAsia="Microsoft PhagsPa" w:ascii="Microsoft PhagsPa"/>
          <w:spacing w:val="4"/>
          <w:w w:val="100"/>
          <w:sz w:val="20"/>
          <w:szCs w:val="20"/>
        </w:rPr>
        <w:t>J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4"/>
          <w:w w:val="10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:</w:t>
      </w:r>
      <w:r>
        <w:rPr>
          <w:rFonts w:cs="Microsoft PhagsPa" w:hAnsi="Microsoft PhagsPa" w:eastAsia="Microsoft PhagsPa" w:ascii="Microsoft PhagsPa"/>
          <w:spacing w:val="2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PK</w:t>
      </w:r>
      <w:r>
        <w:rPr>
          <w:rFonts w:cs="Microsoft PhagsPa" w:hAnsi="Microsoft PhagsPa" w:eastAsia="Microsoft PhagsPa" w:ascii="Microsoft PhagsPa"/>
          <w:spacing w:val="1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spacing w:val="3"/>
          <w:w w:val="100"/>
          <w:sz w:val="20"/>
          <w:szCs w:val="20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,</w:t>
      </w:r>
      <w:r>
        <w:rPr>
          <w:rFonts w:cs="Microsoft PhagsPa" w:hAnsi="Microsoft PhagsPa" w:eastAsia="Microsoft PhagsPa" w:ascii="Microsoft PhagsPa"/>
          <w:spacing w:val="2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1984),</w:t>
      </w:r>
      <w:r>
        <w:rPr>
          <w:rFonts w:cs="Microsoft PhagsPa" w:hAnsi="Microsoft PhagsPa" w:eastAsia="Microsoft PhagsPa" w:ascii="Microsoft PhagsPa"/>
          <w:spacing w:val="2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12.</w:t>
      </w:r>
    </w:p>
    <w:p>
      <w:pPr>
        <w:rPr>
          <w:sz w:val="16"/>
          <w:szCs w:val="16"/>
        </w:rPr>
        <w:jc w:val="left"/>
        <w:spacing w:before="1" w:lineRule="exact" w:line="160"/>
      </w:pPr>
      <w:r>
        <w:br w:type="column"/>
      </w:r>
      <w:r>
        <w:rPr>
          <w:sz w:val="16"/>
          <w:szCs w:val="16"/>
        </w:rPr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left"/>
        <w:spacing w:lineRule="auto" w:line="275"/>
        <w:ind w:right="153" w:firstLine="721"/>
      </w:pPr>
      <w:r>
        <w:rPr>
          <w:rFonts w:cs="Microsoft PhagsPa" w:hAnsi="Microsoft PhagsPa" w:eastAsia="Microsoft PhagsPa" w:ascii="Microsoft PhagsPa"/>
          <w:spacing w:val="1"/>
          <w:w w:val="100"/>
          <w:position w:val="7"/>
          <w:sz w:val="13"/>
          <w:szCs w:val="13"/>
        </w:rPr>
        <w:t>2</w:t>
      </w:r>
      <w:r>
        <w:rPr>
          <w:rFonts w:cs="Microsoft PhagsPa" w:hAnsi="Microsoft PhagsPa" w:eastAsia="Microsoft PhagsPa" w:ascii="Microsoft PhagsPa"/>
          <w:spacing w:val="0"/>
          <w:w w:val="100"/>
          <w:position w:val="7"/>
          <w:sz w:val="13"/>
          <w:szCs w:val="13"/>
        </w:rPr>
        <w:t>6</w:t>
      </w:r>
      <w:r>
        <w:rPr>
          <w:rFonts w:cs="Microsoft PhagsPa" w:hAnsi="Microsoft PhagsPa" w:eastAsia="Microsoft PhagsPa" w:ascii="Microsoft PhagsPa"/>
          <w:spacing w:val="23"/>
          <w:w w:val="100"/>
          <w:position w:val="7"/>
          <w:sz w:val="13"/>
          <w:szCs w:val="13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H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il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Pe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kete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0"/>
          <w:szCs w:val="20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0"/>
          <w:szCs w:val="20"/>
        </w:rPr>
        <w:t>y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ke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0"/>
          <w:szCs w:val="20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7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201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8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-2021.</w:t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left"/>
        <w:spacing w:lineRule="exact" w:line="240"/>
        <w:ind w:left="721"/>
      </w:pPr>
      <w:r>
        <w:rPr>
          <w:rFonts w:cs="Microsoft PhagsPa" w:hAnsi="Microsoft PhagsPa" w:eastAsia="Microsoft PhagsPa" w:ascii="Microsoft PhagsPa"/>
          <w:spacing w:val="1"/>
          <w:w w:val="100"/>
          <w:position w:val="7"/>
          <w:sz w:val="13"/>
          <w:szCs w:val="13"/>
        </w:rPr>
        <w:t>2</w:t>
      </w:r>
      <w:r>
        <w:rPr>
          <w:rFonts w:cs="Microsoft PhagsPa" w:hAnsi="Microsoft PhagsPa" w:eastAsia="Microsoft PhagsPa" w:ascii="Microsoft PhagsPa"/>
          <w:spacing w:val="0"/>
          <w:w w:val="100"/>
          <w:position w:val="7"/>
          <w:sz w:val="13"/>
          <w:szCs w:val="13"/>
        </w:rPr>
        <w:t>7</w:t>
      </w:r>
      <w:r>
        <w:rPr>
          <w:rFonts w:cs="Microsoft PhagsPa" w:hAnsi="Microsoft PhagsPa" w:eastAsia="Microsoft PhagsPa" w:ascii="Microsoft PhagsPa"/>
          <w:spacing w:val="0"/>
          <w:w w:val="100"/>
          <w:position w:val="7"/>
          <w:sz w:val="13"/>
          <w:szCs w:val="13"/>
        </w:rPr>
        <w:t>  </w:t>
      </w:r>
      <w:r>
        <w:rPr>
          <w:rFonts w:cs="Microsoft PhagsPa" w:hAnsi="Microsoft PhagsPa" w:eastAsia="Microsoft PhagsPa" w:ascii="Microsoft PhagsPa"/>
          <w:spacing w:val="7"/>
          <w:w w:val="100"/>
          <w:position w:val="7"/>
          <w:sz w:val="13"/>
          <w:szCs w:val="13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f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0"/>
          <w:szCs w:val="20"/>
        </w:rPr>
        <w:t>y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i</w:t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left"/>
        <w:spacing w:before="40" w:lineRule="auto" w:line="275"/>
        <w:ind w:right="139"/>
      </w:pP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spacing w:val="1"/>
          <w:w w:val="100"/>
          <w:sz w:val="20"/>
          <w:szCs w:val="20"/>
        </w:rPr>
        <w:t>k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h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0"/>
          <w:szCs w:val="20"/>
        </w:rPr>
        <w:t>f</w:t>
      </w:r>
      <w:r>
        <w:rPr>
          <w:rFonts w:cs="Microsoft PhagsPa" w:hAnsi="Microsoft PhagsPa" w:eastAsia="Microsoft PhagsPa" w:ascii="Microsoft PhagsPa"/>
          <w:spacing w:val="3"/>
          <w:w w:val="10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l</w:t>
      </w:r>
      <w:r>
        <w:rPr>
          <w:rFonts w:cs="Microsoft PhagsPa" w:hAnsi="Microsoft PhagsPa" w:eastAsia="Microsoft PhagsPa" w:ascii="Microsoft PhagsPa"/>
          <w:spacing w:val="5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it</w:t>
      </w:r>
      <w:r>
        <w:rPr>
          <w:rFonts w:cs="Microsoft PhagsPa" w:hAnsi="Microsoft PhagsPa" w:eastAsia="Microsoft PhagsPa" w:ascii="Microsoft PhagsPa"/>
          <w:spacing w:val="3"/>
          <w:w w:val="10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te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it</w:t>
      </w:r>
      <w:r>
        <w:rPr>
          <w:rFonts w:cs="Microsoft PhagsPa" w:hAnsi="Microsoft PhagsPa" w:eastAsia="Microsoft PhagsPa" w:ascii="Microsoft PhagsPa"/>
          <w:spacing w:val="1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ke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spacing w:val="3"/>
          <w:w w:val="10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0"/>
          <w:szCs w:val="20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P2M</w:t>
      </w:r>
      <w:r>
        <w:rPr>
          <w:rFonts w:cs="Microsoft PhagsPa" w:hAnsi="Microsoft PhagsPa" w:eastAsia="Microsoft PhagsPa" w:ascii="Microsoft PhagsPa"/>
          <w:spacing w:val="2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0"/>
          <w:szCs w:val="20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spacing w:val="3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ke</w:t>
      </w:r>
      <w:r>
        <w:rPr>
          <w:rFonts w:cs="Microsoft PhagsPa" w:hAnsi="Microsoft PhagsPa" w:eastAsia="Microsoft PhagsPa" w:ascii="Microsoft PhagsPa"/>
          <w:spacing w:val="2"/>
          <w:w w:val="10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8"/>
          <w:w w:val="10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-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0"/>
          <w:szCs w:val="20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spacing w:val="4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201</w:t>
      </w:r>
      <w:r>
        <w:rPr>
          <w:rFonts w:cs="Microsoft PhagsPa" w:hAnsi="Microsoft PhagsPa" w:eastAsia="Microsoft PhagsPa" w:ascii="Microsoft PhagsPa"/>
          <w:spacing w:val="6"/>
          <w:w w:val="100"/>
          <w:sz w:val="20"/>
          <w:szCs w:val="20"/>
        </w:rPr>
        <w:t>8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-</w:t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left"/>
        <w:spacing w:before="2"/>
        <w:sectPr>
          <w:type w:val="continuous"/>
          <w:pgSz w:w="12240" w:h="15840"/>
          <w:pgMar w:top="1400" w:bottom="280" w:left="1340" w:right="1320"/>
          <w:cols w:num="2" w:equalWidth="off">
            <w:col w:w="4289" w:space="853"/>
            <w:col w:w="4438"/>
          </w:cols>
        </w:sectPr>
      </w:pP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2020</w:t>
      </w:r>
      <w:r>
        <w:rPr>
          <w:rFonts w:cs="Microsoft PhagsPa" w:hAnsi="Microsoft PhagsPa" w:eastAsia="Microsoft PhagsPa" w:ascii="Microsoft PhagsPa"/>
          <w:spacing w:val="2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c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spacing w:val="3"/>
          <w:w w:val="10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kel</w:t>
      </w:r>
      <w:r>
        <w:rPr>
          <w:rFonts w:cs="Microsoft PhagsPa" w:hAnsi="Microsoft PhagsPa" w:eastAsia="Microsoft PhagsPa" w:ascii="Microsoft PhagsPa"/>
          <w:spacing w:val="2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j</w:t>
      </w:r>
      <w:r>
        <w:rPr>
          <w:rFonts w:cs="Microsoft PhagsPa" w:hAnsi="Microsoft PhagsPa" w:eastAsia="Microsoft PhagsPa" w:ascii="Microsoft PhagsPa"/>
          <w:spacing w:val="-2"/>
          <w:w w:val="10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0"/>
          <w:szCs w:val="20"/>
        </w:rPr>
        <w:t>.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62" w:lineRule="auto" w:line="275"/>
        <w:ind w:left="101" w:right="-48"/>
      </w:pP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ini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uhnya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ung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rus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5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5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5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b/>
          <w:spacing w:val="-2"/>
          <w:w w:val="100"/>
          <w:sz w:val="25"/>
          <w:szCs w:val="25"/>
        </w:rPr>
        <w:t>k</w:t>
      </w:r>
      <w:r>
        <w:rPr>
          <w:rFonts w:cs="Microsoft PhagsPa" w:hAnsi="Microsoft PhagsPa" w:eastAsia="Microsoft PhagsPa" w:ascii="Microsoft PhagsPa"/>
          <w:b/>
          <w:spacing w:val="2"/>
          <w:w w:val="100"/>
          <w:sz w:val="25"/>
          <w:szCs w:val="25"/>
        </w:rPr>
        <w:t>e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5"/>
          <w:szCs w:val="25"/>
        </w:rPr>
        <w:t>h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5"/>
          <w:szCs w:val="25"/>
        </w:rPr>
        <w:t>d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5"/>
          <w:szCs w:val="25"/>
        </w:rPr>
        <w:t>i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5"/>
          <w:szCs w:val="25"/>
        </w:rPr>
        <w:t>ran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8"/>
          <w:sz w:val="16"/>
          <w:szCs w:val="16"/>
        </w:rPr>
        <w:t>2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8</w:t>
      </w:r>
      <w:r>
        <w:rPr>
          <w:rFonts w:cs="Microsoft PhagsPa" w:hAnsi="Microsoft PhagsPa" w:eastAsia="Microsoft PhagsPa" w:ascii="Microsoft PhagsPa"/>
          <w:spacing w:val="24"/>
          <w:w w:val="100"/>
          <w:position w:val="8"/>
          <w:sz w:val="16"/>
          <w:szCs w:val="16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rup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.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lineRule="exact" w:line="300"/>
        <w:ind w:left="524" w:right="-52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8" w:lineRule="auto" w:line="275"/>
        <w:ind w:left="101" w:right="-43"/>
      </w:pP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kti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6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okus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6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6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6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6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3" w:lineRule="exact" w:line="280"/>
        <w:ind w:left="101" w:right="-23"/>
      </w:pPr>
      <w:r>
        <w:pict>
          <v:group style="position:absolute;margin-left:72.025pt;margin-top:24.6773pt;width:144.05pt;height:0pt;mso-position-horizontal-relative:page;mso-position-vertical-relative:paragraph;z-index:-768" coordorigin="1441,494" coordsize="2881,0">
            <v:shape style="position:absolute;left:1441;top:494;width:2881;height:0" coordorigin="1441,494" coordsize="2881,0" path="m1441,494l4322,494e" filled="f" stroked="t" strokeweight="0.89999pt" strokecolor="#000000">
              <v:path arrowok="t"/>
            </v:shape>
            <w10:wrap type="none"/>
          </v:group>
        </w:pic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49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-1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51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49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-1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52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53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-1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62" w:lineRule="auto" w:line="276"/>
        <w:ind w:right="67"/>
      </w:pPr>
      <w:r>
        <w:br w:type="column"/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2"/>
          <w:w w:val="100"/>
          <w:position w:val="8"/>
          <w:sz w:val="16"/>
          <w:szCs w:val="16"/>
        </w:rPr>
        <w:t>2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9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    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Di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&amp;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SDI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rp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ok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.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lineRule="exact" w:line="300"/>
        <w:ind w:left="360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5" w:lineRule="auto" w:line="276"/>
        <w:ind w:right="68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t-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S,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Dua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ktu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up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lineRule="exact" w:line="300"/>
        <w:ind w:left="360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orkom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5" w:lineRule="auto" w:line="276"/>
        <w:ind w:right="72"/>
      </w:pP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8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n.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3" w:lineRule="exact" w:line="280"/>
        <w:ind w:right="79"/>
        <w:sectPr>
          <w:pgMar w:header="0" w:footer="1375" w:top="1380" w:bottom="280" w:left="1340" w:right="1320"/>
          <w:pgSz w:w="12240" w:h="15840"/>
          <w:cols w:num="2" w:equalWidth="off">
            <w:col w:w="4425" w:space="717"/>
            <w:col w:w="4438"/>
          </w:cols>
        </w:sectPr>
      </w:pPr>
      <w:r>
        <w:pict>
          <v:group style="position:absolute;margin-left:324.1pt;margin-top:33.2773pt;width:144.05pt;height:0pt;mso-position-horizontal-relative:page;mso-position-vertical-relative:paragraph;z-index:-767" coordorigin="6482,666" coordsize="2881,0">
            <v:shape style="position:absolute;left:6482;top:666;width:2881;height:0" coordorigin="6482,666" coordsize="2881,0" path="m6482,666l9363,666e" filled="f" stroked="t" strokeweight="0.89999pt" strokecolor="#000000">
              <v:path arrowok="t"/>
            </v:shape>
            <w10:wrap type="none"/>
          </v:group>
        </w:pic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   </w:t>
      </w:r>
      <w:r>
        <w:rPr>
          <w:rFonts w:cs="Microsoft PhagsPa" w:hAnsi="Microsoft PhagsPa" w:eastAsia="Microsoft PhagsPa" w:ascii="Microsoft PhagsPa"/>
          <w:spacing w:val="12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-1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r.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   </w:t>
      </w:r>
      <w:r>
        <w:rPr>
          <w:rFonts w:cs="Microsoft PhagsPa" w:hAnsi="Microsoft PhagsPa" w:eastAsia="Microsoft PhagsPa" w:ascii="Microsoft PhagsPa"/>
          <w:spacing w:val="20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   </w:t>
      </w:r>
      <w:r>
        <w:rPr>
          <w:rFonts w:cs="Microsoft PhagsPa" w:hAnsi="Microsoft PhagsPa" w:eastAsia="Microsoft PhagsPa" w:ascii="Microsoft PhagsPa"/>
          <w:spacing w:val="17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spacing w:val="5"/>
          <w:w w:val="100"/>
          <w:position w:val="-1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5" w:lineRule="exact" w:line="260"/>
        <w:sectPr>
          <w:type w:val="continuous"/>
          <w:pgSz w:w="12240" w:h="15840"/>
          <w:pgMar w:top="1400" w:bottom="280" w:left="1340" w:right="1320"/>
        </w:sectPr>
      </w:pPr>
      <w:r>
        <w:rPr>
          <w:sz w:val="26"/>
          <w:szCs w:val="26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37"/>
        <w:ind w:left="820" w:right="-57"/>
      </w:pPr>
      <w:r>
        <w:rPr>
          <w:rFonts w:cs="Calibri" w:hAnsi="Calibri" w:eastAsia="Calibri" w:ascii="Calibri"/>
          <w:spacing w:val="1"/>
          <w:w w:val="100"/>
          <w:position w:val="7"/>
          <w:sz w:val="13"/>
          <w:szCs w:val="13"/>
        </w:rPr>
        <w:t>2</w:t>
      </w:r>
      <w:r>
        <w:rPr>
          <w:rFonts w:cs="Calibri" w:hAnsi="Calibri" w:eastAsia="Calibri" w:ascii="Calibri"/>
          <w:spacing w:val="0"/>
          <w:w w:val="100"/>
          <w:position w:val="7"/>
          <w:sz w:val="13"/>
          <w:szCs w:val="13"/>
        </w:rPr>
        <w:t>8</w:t>
      </w:r>
      <w:r>
        <w:rPr>
          <w:rFonts w:cs="Calibri" w:hAnsi="Calibri" w:eastAsia="Calibri" w:ascii="Calibri"/>
          <w:spacing w:val="17"/>
          <w:w w:val="100"/>
          <w:position w:val="7"/>
          <w:sz w:val="13"/>
          <w:szCs w:val="13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H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J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.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.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o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w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,</w:t>
      </w:r>
      <w:r>
        <w:rPr>
          <w:rFonts w:cs="Calibri" w:hAnsi="Calibri" w:eastAsia="Calibri" w:ascii="Calibri"/>
          <w:spacing w:val="3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i/>
          <w:spacing w:val="0"/>
          <w:w w:val="100"/>
          <w:position w:val="0"/>
          <w:sz w:val="20"/>
          <w:szCs w:val="20"/>
        </w:rPr>
        <w:t>Pe</w:t>
      </w:r>
      <w:r>
        <w:rPr>
          <w:rFonts w:cs="Calibri" w:hAnsi="Calibri" w:eastAsia="Calibri" w:ascii="Calibri"/>
          <w:i/>
          <w:spacing w:val="2"/>
          <w:w w:val="100"/>
          <w:position w:val="0"/>
          <w:sz w:val="20"/>
          <w:szCs w:val="20"/>
        </w:rPr>
        <w:t>l</w:t>
      </w:r>
      <w:r>
        <w:rPr>
          <w:rFonts w:cs="Calibri" w:hAnsi="Calibri" w:eastAsia="Calibri" w:ascii="Calibri"/>
          <w:i/>
          <w:spacing w:val="1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i/>
          <w:spacing w:val="-1"/>
          <w:w w:val="100"/>
          <w:position w:val="0"/>
          <w:sz w:val="20"/>
          <w:szCs w:val="20"/>
        </w:rPr>
        <w:t>y</w:t>
      </w:r>
      <w:r>
        <w:rPr>
          <w:rFonts w:cs="Calibri" w:hAnsi="Calibri" w:eastAsia="Calibri" w:ascii="Calibri"/>
          <w:i/>
          <w:spacing w:val="1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i/>
          <w:spacing w:val="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i/>
          <w:spacing w:val="1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i/>
          <w:spacing w:val="0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i/>
          <w:spacing w:val="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i/>
          <w:spacing w:val="-1"/>
          <w:w w:val="100"/>
          <w:position w:val="0"/>
          <w:sz w:val="20"/>
          <w:szCs w:val="20"/>
        </w:rPr>
        <w:t>Y</w:t>
      </w:r>
      <w:r>
        <w:rPr>
          <w:rFonts w:cs="Calibri" w:hAnsi="Calibri" w:eastAsia="Calibri" w:ascii="Calibri"/>
          <w:i/>
          <w:spacing w:val="1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i/>
          <w:spacing w:val="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i/>
          <w:spacing w:val="0"/>
          <w:w w:val="100"/>
          <w:position w:val="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36"/>
        <w:ind w:left="101"/>
      </w:pPr>
      <w:r>
        <w:rPr>
          <w:rFonts w:cs="Calibri" w:hAnsi="Calibri" w:eastAsia="Calibri" w:ascii="Calibri"/>
          <w:i/>
          <w:spacing w:val="0"/>
          <w:w w:val="100"/>
          <w:sz w:val="20"/>
          <w:szCs w:val="20"/>
        </w:rPr>
        <w:t>Kre</w:t>
      </w:r>
      <w:r>
        <w:rPr>
          <w:rFonts w:cs="Calibri" w:hAnsi="Calibri" w:eastAsia="Calibri" w:ascii="Calibri"/>
          <w:i/>
          <w:spacing w:val="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i/>
          <w:spacing w:val="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i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i/>
          <w:spacing w:val="0"/>
          <w:w w:val="100"/>
          <w:sz w:val="20"/>
          <w:szCs w:val="20"/>
        </w:rPr>
        <w:t>f</w:t>
      </w:r>
      <w:r>
        <w:rPr>
          <w:rFonts w:cs="Calibri" w:hAnsi="Calibri" w:eastAsia="Calibri" w:ascii="Calibri"/>
          <w:i/>
          <w:spacing w:val="-2"/>
          <w:w w:val="100"/>
          <w:sz w:val="20"/>
          <w:szCs w:val="20"/>
        </w:rPr>
        <w:t>.</w:t>
      </w:r>
      <w:r>
        <w:rPr>
          <w:rFonts w:cs="Calibri" w:hAnsi="Calibri" w:eastAsia="Calibri" w:ascii="Calibri"/>
          <w:i/>
          <w:spacing w:val="1"/>
          <w:w w:val="100"/>
          <w:sz w:val="20"/>
          <w:szCs w:val="20"/>
        </w:rPr>
        <w:t>.</w:t>
      </w:r>
      <w:r>
        <w:rPr>
          <w:rFonts w:cs="Calibri" w:hAnsi="Calibri" w:eastAsia="Calibri" w:ascii="Calibri"/>
          <w:i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i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i/>
          <w:spacing w:val="-1"/>
          <w:w w:val="100"/>
          <w:sz w:val="20"/>
          <w:szCs w:val="20"/>
        </w:rPr>
        <w:t>8</w:t>
      </w:r>
      <w:r>
        <w:rPr>
          <w:rFonts w:cs="Calibri" w:hAnsi="Calibri" w:eastAsia="Calibri" w:ascii="Calibri"/>
          <w:i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i/>
          <w:spacing w:val="-1"/>
          <w:w w:val="100"/>
          <w:sz w:val="20"/>
          <w:szCs w:val="20"/>
        </w:rPr>
        <w:t>-86.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before="11"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0"/>
          <w:szCs w:val="20"/>
        </w:rPr>
        <w:jc w:val="left"/>
        <w:spacing w:lineRule="auto" w:line="277"/>
        <w:ind w:right="311" w:firstLine="721"/>
        <w:sectPr>
          <w:type w:val="continuous"/>
          <w:pgSz w:w="12240" w:h="15840"/>
          <w:pgMar w:top="1400" w:bottom="280" w:left="1340" w:right="1320"/>
          <w:cols w:num="2" w:equalWidth="off">
            <w:col w:w="3961" w:space="1181"/>
            <w:col w:w="4438"/>
          </w:cols>
        </w:sectPr>
      </w:pPr>
      <w:r>
        <w:rPr>
          <w:rFonts w:cs="Microsoft PhagsPa" w:hAnsi="Microsoft PhagsPa" w:eastAsia="Microsoft PhagsPa" w:ascii="Microsoft PhagsPa"/>
          <w:spacing w:val="1"/>
          <w:w w:val="100"/>
          <w:position w:val="7"/>
          <w:sz w:val="13"/>
          <w:szCs w:val="13"/>
        </w:rPr>
        <w:t>2</w:t>
      </w:r>
      <w:r>
        <w:rPr>
          <w:rFonts w:cs="Microsoft PhagsPa" w:hAnsi="Microsoft PhagsPa" w:eastAsia="Microsoft PhagsPa" w:ascii="Microsoft PhagsPa"/>
          <w:spacing w:val="0"/>
          <w:w w:val="100"/>
          <w:position w:val="7"/>
          <w:sz w:val="13"/>
          <w:szCs w:val="13"/>
        </w:rPr>
        <w:t>9</w:t>
      </w:r>
      <w:r>
        <w:rPr>
          <w:rFonts w:cs="Microsoft PhagsPa" w:hAnsi="Microsoft PhagsPa" w:eastAsia="Microsoft PhagsPa" w:ascii="Microsoft PhagsPa"/>
          <w:spacing w:val="23"/>
          <w:w w:val="100"/>
          <w:position w:val="7"/>
          <w:sz w:val="13"/>
          <w:szCs w:val="13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f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b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ke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y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it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n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0"/>
          <w:szCs w:val="20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0"/>
          <w:szCs w:val="20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0"/>
          <w:szCs w:val="20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0"/>
          <w:szCs w:val="20"/>
        </w:rPr>
        <w:t>.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2" w:lineRule="auto" w:line="276"/>
        <w:ind w:left="101" w:right="4709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/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2"/>
          <w:w w:val="100"/>
          <w:position w:val="8"/>
          <w:sz w:val="16"/>
          <w:szCs w:val="16"/>
        </w:rPr>
        <w:t>3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0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6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rup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6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3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kt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1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4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ya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3" w:lineRule="exact" w:line="280"/>
        <w:ind w:left="101" w:right="7571"/>
      </w:pPr>
      <w:r>
        <w:pict>
          <v:group style="position:absolute;margin-left:72.025pt;margin-top:661.75pt;width:144.05pt;height:0pt;mso-position-horizontal-relative:page;mso-position-vertical-relative:page;z-index:-766" coordorigin="1441,13235" coordsize="2881,0">
            <v:shape style="position:absolute;left:1441;top:13235;width:2881;height:0" coordorigin="1441,13235" coordsize="2881,0" path="m1441,13235l4322,13235e" filled="f" stroked="t" strokeweight="0.89999pt" strokecolor="#000000">
              <v:path arrowok="t"/>
            </v:shape>
            <w10:wrap type="none"/>
          </v:group>
        </w:pict>
      </w:r>
      <w:r>
        <w:rPr>
          <w:rFonts w:cs="Microsoft PhagsPa" w:hAnsi="Microsoft PhagsPa" w:eastAsia="Microsoft PhagsPa" w:ascii="Microsoft PhagsPa"/>
          <w:spacing w:val="-2"/>
          <w:w w:val="100"/>
          <w:position w:val="-1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-1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-1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position w:val="-1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1"/>
          <w:w w:val="100"/>
          <w:position w:val="-1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position w:val="-1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3"/>
          <w:w w:val="100"/>
          <w:position w:val="-1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-1"/>
          <w:sz w:val="24"/>
          <w:szCs w:val="24"/>
        </w:rPr>
        <w:t>: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37"/>
        <w:ind w:left="820"/>
      </w:pPr>
      <w:r>
        <w:rPr>
          <w:rFonts w:cs="Calibri" w:hAnsi="Calibri" w:eastAsia="Calibri" w:ascii="Calibri"/>
          <w:spacing w:val="1"/>
          <w:w w:val="100"/>
          <w:position w:val="7"/>
          <w:sz w:val="13"/>
          <w:szCs w:val="13"/>
        </w:rPr>
        <w:t>3</w:t>
      </w:r>
      <w:r>
        <w:rPr>
          <w:rFonts w:cs="Calibri" w:hAnsi="Calibri" w:eastAsia="Calibri" w:ascii="Calibri"/>
          <w:spacing w:val="0"/>
          <w:w w:val="100"/>
          <w:position w:val="7"/>
          <w:sz w:val="13"/>
          <w:szCs w:val="13"/>
        </w:rPr>
        <w:t>0</w:t>
      </w:r>
      <w:r>
        <w:rPr>
          <w:rFonts w:cs="Calibri" w:hAnsi="Calibri" w:eastAsia="Calibri" w:ascii="Calibri"/>
          <w:spacing w:val="17"/>
          <w:w w:val="100"/>
          <w:position w:val="7"/>
          <w:sz w:val="13"/>
          <w:szCs w:val="13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H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J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.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.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o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w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,</w:t>
      </w:r>
      <w:r>
        <w:rPr>
          <w:rFonts w:cs="Calibri" w:hAnsi="Calibri" w:eastAsia="Calibri" w:ascii="Calibri"/>
          <w:spacing w:val="3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i/>
          <w:spacing w:val="0"/>
          <w:w w:val="100"/>
          <w:position w:val="0"/>
          <w:sz w:val="20"/>
          <w:szCs w:val="20"/>
        </w:rPr>
        <w:t>Pe</w:t>
      </w:r>
      <w:r>
        <w:rPr>
          <w:rFonts w:cs="Calibri" w:hAnsi="Calibri" w:eastAsia="Calibri" w:ascii="Calibri"/>
          <w:i/>
          <w:spacing w:val="2"/>
          <w:w w:val="100"/>
          <w:position w:val="0"/>
          <w:sz w:val="20"/>
          <w:szCs w:val="20"/>
        </w:rPr>
        <w:t>l</w:t>
      </w:r>
      <w:r>
        <w:rPr>
          <w:rFonts w:cs="Calibri" w:hAnsi="Calibri" w:eastAsia="Calibri" w:ascii="Calibri"/>
          <w:i/>
          <w:spacing w:val="1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i/>
          <w:spacing w:val="-1"/>
          <w:w w:val="100"/>
          <w:position w:val="0"/>
          <w:sz w:val="20"/>
          <w:szCs w:val="20"/>
        </w:rPr>
        <w:t>y</w:t>
      </w:r>
      <w:r>
        <w:rPr>
          <w:rFonts w:cs="Calibri" w:hAnsi="Calibri" w:eastAsia="Calibri" w:ascii="Calibri"/>
          <w:i/>
          <w:spacing w:val="1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i/>
          <w:spacing w:val="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i/>
          <w:spacing w:val="1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i/>
          <w:spacing w:val="0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i/>
          <w:spacing w:val="0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i/>
          <w:spacing w:val="-1"/>
          <w:w w:val="100"/>
          <w:position w:val="0"/>
          <w:sz w:val="20"/>
          <w:szCs w:val="20"/>
        </w:rPr>
        <w:t>Y</w:t>
      </w:r>
      <w:r>
        <w:rPr>
          <w:rFonts w:cs="Calibri" w:hAnsi="Calibri" w:eastAsia="Calibri" w:ascii="Calibri"/>
          <w:i/>
          <w:spacing w:val="1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i/>
          <w:spacing w:val="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i/>
          <w:spacing w:val="0"/>
          <w:w w:val="100"/>
          <w:position w:val="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36"/>
        <w:ind w:left="101"/>
        <w:sectPr>
          <w:pgMar w:header="0" w:footer="1375" w:top="1400" w:bottom="280" w:left="1340" w:right="1720"/>
          <w:pgSz w:w="12240" w:h="15840"/>
        </w:sectPr>
      </w:pPr>
      <w:r>
        <w:rPr>
          <w:rFonts w:cs="Calibri" w:hAnsi="Calibri" w:eastAsia="Calibri" w:ascii="Calibri"/>
          <w:i/>
          <w:spacing w:val="0"/>
          <w:w w:val="100"/>
          <w:sz w:val="20"/>
          <w:szCs w:val="20"/>
        </w:rPr>
        <w:t>Kre</w:t>
      </w:r>
      <w:r>
        <w:rPr>
          <w:rFonts w:cs="Calibri" w:hAnsi="Calibri" w:eastAsia="Calibri" w:ascii="Calibri"/>
          <w:i/>
          <w:spacing w:val="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i/>
          <w:spacing w:val="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i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i/>
          <w:spacing w:val="0"/>
          <w:w w:val="100"/>
          <w:sz w:val="20"/>
          <w:szCs w:val="20"/>
        </w:rPr>
        <w:t>f</w:t>
      </w:r>
      <w:r>
        <w:rPr>
          <w:rFonts w:cs="Calibri" w:hAnsi="Calibri" w:eastAsia="Calibri" w:ascii="Calibri"/>
          <w:i/>
          <w:spacing w:val="-2"/>
          <w:w w:val="100"/>
          <w:sz w:val="20"/>
          <w:szCs w:val="20"/>
        </w:rPr>
        <w:t>…</w:t>
      </w:r>
      <w:r>
        <w:rPr>
          <w:rFonts w:cs="Calibri" w:hAnsi="Calibri" w:eastAsia="Calibri" w:ascii="Calibri"/>
          <w:i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i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105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-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9"/>
          <w:szCs w:val="9"/>
        </w:rPr>
        <w:jc w:val="left"/>
        <w:spacing w:before="6" w:lineRule="exact" w:line="80"/>
      </w:pPr>
      <w:r>
        <w:rPr>
          <w:sz w:val="9"/>
          <w:szCs w:val="9"/>
        </w:rPr>
      </w:r>
    </w:p>
    <w:tbl>
      <w:tblPr>
        <w:tblW w:w="0" w:type="auto"/>
        <w:tblLook w:val="01E0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520" w:hRule="exact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/>
            </w:pP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o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/>
            </w:pP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g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/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F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 w:lineRule="exact" w:line="240"/>
              <w:ind w:left="103" w:right="216"/>
            </w:pP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ik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 w:lineRule="exact" w:line="240"/>
              <w:ind w:left="103" w:right="473"/>
            </w:pP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-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4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h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 w:lineRule="exact" w:line="240"/>
              <w:ind w:left="103" w:right="629"/>
            </w:pP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Ket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</w:p>
        </w:tc>
      </w:tr>
      <w:tr>
        <w:trPr>
          <w:trHeight w:val="2060" w:hRule="exact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/>
              <w:ind w:left="103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1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/>
              <w:ind w:left="103"/>
            </w:pP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/>
              <w:ind w:left="103" w:right="97"/>
            </w:pP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ivit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j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y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ma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ind w:left="103" w:right="241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Pe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ek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y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/>
              <w:ind w:left="103" w:right="128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1)P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j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w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2)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Pe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Pe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l.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ind w:left="103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3)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.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ind w:left="103" w:right="67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4).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     </w:t>
            </w:r>
            <w:r>
              <w:rPr>
                <w:rFonts w:cs="Microsoft PhagsPa" w:hAnsi="Microsoft PhagsPa" w:eastAsia="Microsoft PhagsPa" w:ascii="Microsoft PhagsPa"/>
                <w:spacing w:val="34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kna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.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/>
              <w:ind w:left="103" w:right="232"/>
            </w:pP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v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/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l.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ind w:left="103" w:right="150"/>
            </w:pP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/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/>
              <w:ind w:left="103" w:right="168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j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i.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v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both"/>
              <w:ind w:left="103" w:right="457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&amp;Re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ksi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/>
              <w:ind w:left="103" w:right="449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Di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Microsoft PhagsPa" w:hAnsi="Microsoft PhagsPa" w:eastAsia="Microsoft PhagsPa" w:ascii="Microsoft PhagsPa"/>
                <w:spacing w:val="4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im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(P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it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)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</w:p>
        </w:tc>
      </w:tr>
      <w:tr>
        <w:trPr>
          <w:trHeight w:val="2313" w:hRule="exact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2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S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 w:lineRule="exact" w:line="240"/>
              <w:ind w:left="103" w:right="1008"/>
            </w:pP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P2M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Di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 w:lineRule="exact" w:line="240"/>
              <w:ind w:left="103" w:right="70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1)</w:t>
            </w:r>
            <w:r>
              <w:rPr>
                <w:rFonts w:cs="Microsoft PhagsPa" w:hAnsi="Microsoft PhagsPa" w:eastAsia="Microsoft PhagsPa" w:ascii="Microsoft PhagsPa"/>
                <w:spacing w:val="49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l/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l.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2).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   </w:t>
            </w:r>
            <w:r>
              <w:rPr>
                <w:rFonts w:cs="Microsoft PhagsPa" w:hAnsi="Microsoft PhagsPa" w:eastAsia="Microsoft PhagsPa" w:ascii="Microsoft PhagsPa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ka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ind w:left="103" w:right="80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/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keter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i.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 w:lineRule="exact" w:line="240"/>
              <w:ind w:left="103" w:right="383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j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k,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i.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j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r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 w:right="498"/>
            </w:pP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 w:right="124"/>
            </w:pP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/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 w:lineRule="exact" w:line="240"/>
              <w:ind w:left="103" w:right="81"/>
            </w:pP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y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&amp;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 w:right="374"/>
            </w:pP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i,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/>
            </w:pP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ind w:left="103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&amp;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 w:lineRule="exact" w:line="240"/>
              <w:ind w:left="103" w:right="70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it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 w:right="68"/>
            </w:pP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 </w:t>
            </w:r>
            <w:r>
              <w:rPr>
                <w:rFonts w:cs="Microsoft PhagsPa" w:hAnsi="Microsoft PhagsPa" w:eastAsia="Microsoft PhagsPa" w:ascii="Microsoft PhagsPa"/>
                <w:spacing w:val="39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j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      </w:t>
            </w:r>
            <w:r>
              <w:rPr>
                <w:rFonts w:cs="Microsoft PhagsPa" w:hAnsi="Microsoft PhagsPa" w:eastAsia="Microsoft PhagsPa" w:ascii="Microsoft PhagsPa"/>
                <w:spacing w:val="52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y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g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.</w:t>
            </w:r>
          </w:p>
        </w:tc>
      </w:tr>
      <w:tr>
        <w:trPr>
          <w:trHeight w:val="2824" w:hRule="exact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3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/>
            </w:pP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 w:lineRule="exact" w:line="240"/>
              <w:ind w:left="103" w:right="68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Ket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   </w:t>
            </w:r>
            <w:r>
              <w:rPr>
                <w:rFonts w:cs="Microsoft PhagsPa" w:hAnsi="Microsoft PhagsPa" w:eastAsia="Microsoft PhagsPa" w:ascii="Microsoft PhagsPa"/>
                <w:spacing w:val="22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j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45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5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s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 w:right="69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       </w:t>
            </w:r>
            <w:r>
              <w:rPr>
                <w:rFonts w:cs="Microsoft PhagsPa" w:hAnsi="Microsoft PhagsPa" w:eastAsia="Microsoft PhagsPa" w:ascii="Microsoft PhagsPa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h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both"/>
              <w:spacing w:before="2" w:lineRule="exact" w:line="240"/>
              <w:ind w:left="103" w:right="391"/>
            </w:pP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i/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it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 w:right="65"/>
            </w:pP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            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ik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34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y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y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ti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j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 w:lineRule="exact" w:line="240"/>
              <w:ind w:left="103" w:right="344"/>
            </w:pP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im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w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4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 w:right="68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y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il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   </w:t>
            </w:r>
            <w:r>
              <w:rPr>
                <w:rFonts w:cs="Microsoft PhagsPa" w:hAnsi="Microsoft PhagsPa" w:eastAsia="Microsoft PhagsPa" w:ascii="Microsoft PhagsPa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t/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n.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/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 w:lineRule="exact" w:line="240"/>
              <w:ind w:left="103" w:right="72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Mem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kem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j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 w:right="120"/>
            </w:pP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ik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j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both"/>
              <w:spacing w:before="2" w:lineRule="exact" w:line="240"/>
              <w:ind w:left="103" w:right="354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it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W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j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4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y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g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both"/>
              <w:spacing w:lineRule="exact" w:line="240"/>
              <w:ind w:left="103" w:right="358"/>
            </w:pP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4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.</w:t>
            </w:r>
          </w:p>
        </w:tc>
      </w:tr>
      <w:tr>
        <w:trPr>
          <w:trHeight w:val="3081" w:hRule="exact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4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 w:lineRule="exact" w:line="240"/>
              <w:ind w:left="103" w:right="396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PPK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PP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DI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 w:lineRule="exact" w:line="240"/>
              <w:ind w:left="103" w:right="359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Pe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&amp;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Pe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ra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 w:right="128"/>
            </w:pPr>
            <w:r>
              <w:rPr>
                <w:rFonts w:cs="Microsoft PhagsPa" w:hAnsi="Microsoft PhagsPa" w:eastAsia="Microsoft PhagsPa" w:ascii="Microsoft PhagsPa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-1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1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sz w:val="20"/>
                <w:szCs w:val="20"/>
              </w:rPr>
              <w:t>tek</w:t>
            </w:r>
            <w:r>
              <w:rPr>
                <w:rFonts w:cs="Microsoft PhagsPa" w:hAnsi="Microsoft PhagsPa" w:eastAsia="Microsoft PhagsPa" w:ascii="Microsoft PhagsPa"/>
                <w:spacing w:val="-1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1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2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2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-2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4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 w:lineRule="exact" w:line="240"/>
              <w:ind w:left="103" w:right="152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y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,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 w:right="186"/>
            </w:pP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DM,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j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.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/>
            </w:pP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p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ind w:left="103" w:right="68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kus</w:t>
            </w:r>
            <w:r>
              <w:rPr>
                <w:rFonts w:cs="Microsoft PhagsPa" w:hAnsi="Microsoft PhagsPa" w:eastAsia="Microsoft PhagsPa" w:ascii="Microsoft PhagsPa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w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ind w:left="103" w:right="69"/>
            </w:pP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lt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tive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  </w:t>
            </w:r>
            <w:r>
              <w:rPr>
                <w:rFonts w:cs="Microsoft PhagsPa" w:hAnsi="Microsoft PhagsPa" w:eastAsia="Microsoft PhagsPa" w:ascii="Microsoft PhagsPa"/>
                <w:spacing w:val="34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ivit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kel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.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ind w:left="103" w:right="150"/>
            </w:pP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/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both"/>
              <w:spacing w:before="2" w:lineRule="exact" w:line="240"/>
              <w:ind w:left="103" w:right="164"/>
            </w:pP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j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y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/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h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 w:right="246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.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/>
            </w:pP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ctive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ind w:left="103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g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 w:lineRule="exact" w:line="240"/>
              <w:ind w:left="103" w:right="142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it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&amp;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W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j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4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4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 w:right="129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tet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t.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Di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ik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ind w:left="103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ind w:left="103" w:right="69"/>
            </w:pP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i.</w:t>
            </w:r>
          </w:p>
        </w:tc>
      </w:tr>
      <w:tr>
        <w:trPr>
          <w:trHeight w:val="1801" w:hRule="exact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5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G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 w:lineRule="exact" w:line="240"/>
              <w:ind w:left="103" w:right="406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/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y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y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1)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j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t.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ind w:left="103" w:right="68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2)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et.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ind w:left="103" w:right="172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3)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kel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et.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4)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PJ.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 w:lineRule="exact" w:line="240"/>
              <w:ind w:left="103" w:right="120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1)P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4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h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.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2)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ind w:left="103" w:right="172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kel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et,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 w:lineRule="exact" w:line="240"/>
              <w:ind w:left="103" w:right="217"/>
            </w:pP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y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 w:right="163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&amp;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kel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y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ik.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4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y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 w:right="68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me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y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g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 w:lineRule="exact" w:line="240"/>
              <w:ind w:left="103" w:right="71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it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it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w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    </w:t>
            </w:r>
            <w:r>
              <w:rPr>
                <w:rFonts w:cs="Microsoft PhagsPa" w:hAnsi="Microsoft PhagsPa" w:eastAsia="Microsoft PhagsPa" w:ascii="Microsoft PhagsPa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j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4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t.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/>
            </w:pP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.</w:t>
            </w:r>
          </w:p>
        </w:tc>
      </w:tr>
    </w:tbl>
    <w:p>
      <w:pPr>
        <w:rPr>
          <w:rFonts w:cs="Calibri" w:hAnsi="Calibri" w:eastAsia="Calibri" w:ascii="Calibri"/>
          <w:sz w:val="22"/>
          <w:szCs w:val="22"/>
        </w:rPr>
        <w:jc w:val="center"/>
        <w:spacing w:before="53"/>
        <w:ind w:left="4754" w:right="4750"/>
        <w:sectPr>
          <w:pgMar w:footer="0" w:header="0" w:top="1340" w:bottom="280" w:left="1220" w:right="1220"/>
          <w:footerReference w:type="default" r:id="rId29"/>
          <w:pgSz w:w="12240" w:h="15840"/>
        </w:sectPr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17</w:t>
      </w:r>
    </w:p>
    <w:p>
      <w:pPr>
        <w:rPr>
          <w:sz w:val="9"/>
          <w:szCs w:val="9"/>
        </w:rPr>
        <w:jc w:val="left"/>
        <w:spacing w:before="6" w:lineRule="exact" w:line="80"/>
      </w:pPr>
      <w:r>
        <w:rPr>
          <w:sz w:val="9"/>
          <w:szCs w:val="9"/>
        </w:rPr>
      </w:r>
    </w:p>
    <w:tbl>
      <w:tblPr>
        <w:tblW w:w="0" w:type="auto"/>
        <w:tblLook w:val="01E0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312" w:hRule="exact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 w:lineRule="exact" w:line="240"/>
              <w:ind w:left="103" w:right="67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5)</w:t>
            </w:r>
            <w:r>
              <w:rPr>
                <w:rFonts w:cs="Microsoft PhagsPa" w:hAnsi="Microsoft PhagsPa" w:eastAsia="Microsoft PhagsPa" w:ascii="Microsoft PhagsPa"/>
                <w:spacing w:val="45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ta</w:t>
            </w:r>
            <w:r>
              <w:rPr>
                <w:rFonts w:cs="Microsoft PhagsPa" w:hAnsi="Microsoft PhagsPa" w:eastAsia="Microsoft PhagsPa" w:ascii="Microsoft PhagsPa"/>
                <w:spacing w:val="44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kel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.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ik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i.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ind w:left="103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7)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Pe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.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3)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PJ.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ind w:left="103" w:right="366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4)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4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Re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j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4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j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&amp;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j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4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ek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 w:lineRule="exact" w:line="240"/>
              <w:ind w:left="103" w:right="584"/>
            </w:pP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y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.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3336" w:hRule="exact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/>
              <w:ind w:left="103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6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/>
              <w:ind w:left="103"/>
            </w:pP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ind w:left="103"/>
            </w:pP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ng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/>
              <w:ind w:left="103" w:right="89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1)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ik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h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/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/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4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ta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 w:right="168" w:firstLine="56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2)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kem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4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h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j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t.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/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tem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lineRule="exact" w:line="240"/>
              <w:ind w:left="103" w:right="183"/>
            </w:pP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4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y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y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4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/>
              <w:ind w:left="103" w:right="114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5"/>
                <w:w w:val="100"/>
                <w:sz w:val="20"/>
                <w:szCs w:val="20"/>
              </w:rPr>
              <w:t>ka</w:t>
            </w:r>
            <w:r>
              <w:rPr>
                <w:rFonts w:cs="Microsoft PhagsPa" w:hAnsi="Microsoft PhagsPa" w:eastAsia="Microsoft PhagsPa" w:ascii="Microsoft PhagsPa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si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both"/>
              <w:spacing w:before="1"/>
              <w:ind w:left="103" w:right="232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h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tek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w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4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j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.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ind w:left="103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4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ind w:left="103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DM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/>
              <w:ind w:left="103" w:right="86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Pe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ekk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w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it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-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.</w:t>
            </w:r>
          </w:p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ind w:left="103" w:right="107"/>
            </w:pP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/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/>
              <w:ind w:left="103" w:right="192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v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iki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ik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ku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.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Microsoft PhagsPa" w:hAnsi="Microsoft PhagsPa" w:eastAsia="Microsoft PhagsPa" w:ascii="Microsoft PhagsPa"/>
                <w:sz w:val="20"/>
                <w:szCs w:val="20"/>
              </w:rPr>
              <w:jc w:val="left"/>
              <w:spacing w:before="2"/>
              <w:ind w:left="103" w:right="344"/>
            </w:pP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b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it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d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w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g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j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t.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w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j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4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Microsoft PhagsPa" w:hAnsi="Microsoft PhagsPa" w:eastAsia="Microsoft PhagsPa" w:ascii="Microsoft PhagsPa"/>
                <w:spacing w:val="3"/>
                <w:w w:val="100"/>
                <w:sz w:val="20"/>
                <w:szCs w:val="20"/>
              </w:rPr>
              <w:t>u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cs="Microsoft PhagsPa" w:hAnsi="Microsoft PhagsPa" w:eastAsia="Microsoft PhagsPa" w:ascii="Microsoft PhagsPa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Microsoft PhagsPa" w:hAnsi="Microsoft PhagsPa" w:eastAsia="Microsoft PhagsPa" w:ascii="Microsoft PhagsPa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Microsoft PhagsPa" w:hAnsi="Microsoft PhagsPa" w:eastAsia="Microsoft PhagsPa" w:ascii="Microsoft PhagsPa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Microsoft PhagsPa" w:hAnsi="Microsoft PhagsPa" w:eastAsia="Microsoft PhagsPa" w:ascii="Microsoft PhagsPa"/>
                <w:spacing w:val="0"/>
                <w:w w:val="100"/>
                <w:sz w:val="20"/>
                <w:szCs w:val="20"/>
              </w:rPr>
              <w:t>l.</w:t>
            </w:r>
          </w:p>
        </w:tc>
      </w:tr>
    </w:tbl>
    <w:p>
      <w:pPr>
        <w:rPr>
          <w:sz w:val="24"/>
          <w:szCs w:val="24"/>
        </w:rPr>
        <w:jc w:val="left"/>
        <w:spacing w:before="12" w:lineRule="exact" w:line="240"/>
        <w:sectPr>
          <w:pgNumType w:start="18"/>
          <w:pgMar w:footer="1339" w:header="0" w:top="1340" w:bottom="280" w:left="1220" w:right="1220"/>
          <w:footerReference w:type="default" r:id="rId30"/>
          <w:pgSz w:w="12240" w:h="15840"/>
        </w:sectPr>
      </w:pPr>
      <w:r>
        <w:rPr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5" w:lineRule="auto" w:line="276"/>
        <w:ind w:left="221" w:right="-43" w:firstLine="360"/>
      </w:pP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rogr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28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2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28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lineRule="exact" w:line="300"/>
        <w:ind w:left="221" w:right="-27"/>
      </w:pP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4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hun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5" w:lineRule="auto" w:line="276"/>
        <w:ind w:left="221" w:right="-46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oku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no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-ru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28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3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rus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 </w:t>
      </w:r>
      <w:r>
        <w:rPr>
          <w:rFonts w:cs="Microsoft PhagsPa" w:hAnsi="Microsoft PhagsPa" w:eastAsia="Microsoft PhagsPa" w:ascii="Microsoft PhagsPa"/>
          <w:spacing w:val="5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 </w:t>
      </w:r>
      <w:r>
        <w:rPr>
          <w:rFonts w:cs="Microsoft PhagsPa" w:hAnsi="Microsoft PhagsPa" w:eastAsia="Microsoft PhagsPa" w:ascii="Microsoft PhagsPa"/>
          <w:spacing w:val="5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 </w:t>
      </w:r>
      <w:r>
        <w:rPr>
          <w:rFonts w:cs="Microsoft PhagsPa" w:hAnsi="Microsoft PhagsPa" w:eastAsia="Microsoft PhagsPa" w:ascii="Microsoft PhagsPa"/>
          <w:spacing w:val="5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</w:p>
    <w:p>
      <w:pPr>
        <w:rPr>
          <w:rFonts w:cs="Microsoft PhagsPa" w:hAnsi="Microsoft PhagsPa" w:eastAsia="Microsoft PhagsPa" w:ascii="Microsoft PhagsPa"/>
          <w:sz w:val="16"/>
          <w:szCs w:val="16"/>
        </w:rPr>
        <w:jc w:val="both"/>
        <w:spacing w:before="5" w:lineRule="auto" w:line="276"/>
        <w:ind w:right="167"/>
      </w:pPr>
      <w:r>
        <w:br w:type="column"/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v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8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2"/>
          <w:w w:val="100"/>
          <w:position w:val="8"/>
          <w:sz w:val="16"/>
          <w:szCs w:val="16"/>
        </w:rPr>
        <w:t>31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8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right="214" w:firstLine="721"/>
        <w:sectPr>
          <w:type w:val="continuous"/>
          <w:pgSz w:w="12240" w:h="15840"/>
          <w:pgMar w:top="1400" w:bottom="280" w:left="1220" w:right="1220"/>
          <w:cols w:num="2" w:equalWidth="off">
            <w:col w:w="4546" w:space="716"/>
            <w:col w:w="4538"/>
          </w:cols>
        </w:sectPr>
      </w:pPr>
      <w:r>
        <w:pict>
          <v:group style="position:absolute;margin-left:324.1pt;margin-top:-5.13496pt;width:144.05pt;height:0pt;mso-position-horizontal-relative:page;mso-position-vertical-relative:paragraph;z-index:-765" coordorigin="6482,-103" coordsize="2881,0">
            <v:shape style="position:absolute;left:6482;top:-103;width:2881;height:0" coordorigin="6482,-103" coordsize="2881,0" path="m6482,-103l9363,-103e" filled="f" stroked="t" strokeweight="0.89999pt" strokecolor="#000000">
              <v:path arrowok="t"/>
            </v:shape>
            <w10:wrap type="none"/>
          </v:group>
        </w:pict>
      </w:r>
      <w:r>
        <w:rPr>
          <w:rFonts w:cs="Calibri" w:hAnsi="Calibri" w:eastAsia="Calibri" w:ascii="Calibri"/>
          <w:spacing w:val="1"/>
          <w:w w:val="100"/>
          <w:position w:val="8"/>
          <w:sz w:val="14"/>
          <w:szCs w:val="14"/>
        </w:rPr>
        <w:t>31</w:t>
      </w:r>
      <w:r>
        <w:rPr>
          <w:rFonts w:cs="Arial" w:hAnsi="Arial" w:eastAsia="Arial" w:ascii="Arial"/>
          <w:color w:val="212121"/>
          <w:spacing w:val="1"/>
          <w:w w:val="100"/>
          <w:position w:val="0"/>
          <w:sz w:val="20"/>
          <w:szCs w:val="20"/>
        </w:rPr>
        <w:t>L</w:t>
      </w:r>
      <w:r>
        <w:rPr>
          <w:rFonts w:cs="Arial" w:hAnsi="Arial" w:eastAsia="Arial" w:ascii="Arial"/>
          <w:color w:val="212121"/>
          <w:spacing w:val="0"/>
          <w:w w:val="100"/>
          <w:position w:val="0"/>
          <w:sz w:val="20"/>
          <w:szCs w:val="20"/>
        </w:rPr>
        <w:t>ih</w:t>
      </w:r>
      <w:r>
        <w:rPr>
          <w:rFonts w:cs="Arial" w:hAnsi="Arial" w:eastAsia="Arial" w:ascii="Arial"/>
          <w:color w:val="212121"/>
          <w:spacing w:val="1"/>
          <w:w w:val="100"/>
          <w:position w:val="0"/>
          <w:sz w:val="20"/>
          <w:szCs w:val="20"/>
        </w:rPr>
        <w:t>a</w:t>
      </w:r>
      <w:r>
        <w:rPr>
          <w:rFonts w:cs="Arial" w:hAnsi="Arial" w:eastAsia="Arial" w:ascii="Arial"/>
          <w:color w:val="212121"/>
          <w:spacing w:val="0"/>
          <w:w w:val="100"/>
          <w:position w:val="0"/>
          <w:sz w:val="20"/>
          <w:szCs w:val="20"/>
        </w:rPr>
        <w:t>t,</w:t>
      </w:r>
      <w:r>
        <w:rPr>
          <w:rFonts w:cs="Arial" w:hAnsi="Arial" w:eastAsia="Arial" w:ascii="Arial"/>
          <w:color w:val="212121"/>
          <w:spacing w:val="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212121"/>
          <w:spacing w:val="0"/>
          <w:w w:val="100"/>
          <w:position w:val="0"/>
          <w:sz w:val="20"/>
          <w:szCs w:val="20"/>
        </w:rPr>
        <w:t>D</w:t>
      </w:r>
      <w:r>
        <w:rPr>
          <w:rFonts w:cs="Arial" w:hAnsi="Arial" w:eastAsia="Arial" w:ascii="Arial"/>
          <w:color w:val="212121"/>
          <w:spacing w:val="-1"/>
          <w:w w:val="100"/>
          <w:position w:val="0"/>
          <w:sz w:val="20"/>
          <w:szCs w:val="20"/>
        </w:rPr>
        <w:t>j</w:t>
      </w:r>
      <w:r>
        <w:rPr>
          <w:rFonts w:cs="Arial" w:hAnsi="Arial" w:eastAsia="Arial" w:ascii="Arial"/>
          <w:color w:val="212121"/>
          <w:spacing w:val="1"/>
          <w:w w:val="100"/>
          <w:position w:val="0"/>
          <w:sz w:val="20"/>
          <w:szCs w:val="20"/>
        </w:rPr>
        <w:t>o</w:t>
      </w:r>
      <w:r>
        <w:rPr>
          <w:rFonts w:cs="Arial" w:hAnsi="Arial" w:eastAsia="Arial" w:ascii="Arial"/>
          <w:color w:val="212121"/>
          <w:spacing w:val="0"/>
          <w:w w:val="100"/>
          <w:position w:val="0"/>
          <w:sz w:val="20"/>
          <w:szCs w:val="20"/>
        </w:rPr>
        <w:t>k</w:t>
      </w:r>
      <w:r>
        <w:rPr>
          <w:rFonts w:cs="Arial" w:hAnsi="Arial" w:eastAsia="Arial" w:ascii="Arial"/>
          <w:color w:val="212121"/>
          <w:spacing w:val="1"/>
          <w:w w:val="100"/>
          <w:position w:val="0"/>
          <w:sz w:val="20"/>
          <w:szCs w:val="20"/>
        </w:rPr>
        <w:t>o</w:t>
      </w:r>
      <w:r>
        <w:rPr>
          <w:rFonts w:cs="Arial" w:hAnsi="Arial" w:eastAsia="Arial" w:ascii="Arial"/>
          <w:color w:val="212121"/>
          <w:spacing w:val="0"/>
          <w:w w:val="100"/>
          <w:position w:val="0"/>
          <w:sz w:val="20"/>
          <w:szCs w:val="20"/>
        </w:rPr>
        <w:t>s</w:t>
      </w:r>
      <w:r>
        <w:rPr>
          <w:rFonts w:cs="Arial" w:hAnsi="Arial" w:eastAsia="Arial" w:ascii="Arial"/>
          <w:color w:val="212121"/>
          <w:spacing w:val="1"/>
          <w:w w:val="100"/>
          <w:position w:val="0"/>
          <w:sz w:val="20"/>
          <w:szCs w:val="20"/>
        </w:rPr>
        <w:t>a</w:t>
      </w:r>
      <w:r>
        <w:rPr>
          <w:rFonts w:cs="Arial" w:hAnsi="Arial" w:eastAsia="Arial" w:ascii="Arial"/>
          <w:color w:val="212121"/>
          <w:spacing w:val="1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212121"/>
          <w:spacing w:val="-4"/>
          <w:w w:val="100"/>
          <w:position w:val="0"/>
          <w:sz w:val="20"/>
          <w:szCs w:val="20"/>
        </w:rPr>
        <w:t>t</w:t>
      </w:r>
      <w:r>
        <w:rPr>
          <w:rFonts w:cs="Arial" w:hAnsi="Arial" w:eastAsia="Arial" w:ascii="Arial"/>
          <w:color w:val="212121"/>
          <w:spacing w:val="1"/>
          <w:w w:val="100"/>
          <w:position w:val="0"/>
          <w:sz w:val="20"/>
          <w:szCs w:val="20"/>
        </w:rPr>
        <w:t>o</w:t>
      </w:r>
      <w:r>
        <w:rPr>
          <w:rFonts w:cs="Arial" w:hAnsi="Arial" w:eastAsia="Arial" w:ascii="Arial"/>
          <w:color w:val="212121"/>
          <w:spacing w:val="0"/>
          <w:w w:val="100"/>
          <w:position w:val="0"/>
          <w:sz w:val="20"/>
          <w:szCs w:val="20"/>
        </w:rPr>
        <w:t>s</w:t>
      </w:r>
      <w:r>
        <w:rPr>
          <w:rFonts w:cs="Arial" w:hAnsi="Arial" w:eastAsia="Arial" w:ascii="Arial"/>
          <w:color w:val="212121"/>
          <w:spacing w:val="1"/>
          <w:w w:val="100"/>
          <w:position w:val="0"/>
          <w:sz w:val="20"/>
          <w:szCs w:val="20"/>
        </w:rPr>
        <w:t>o</w:t>
      </w:r>
      <w:r>
        <w:rPr>
          <w:rFonts w:cs="Arial" w:hAnsi="Arial" w:eastAsia="Arial" w:ascii="Arial"/>
          <w:color w:val="212121"/>
          <w:spacing w:val="0"/>
          <w:w w:val="100"/>
          <w:position w:val="0"/>
          <w:sz w:val="20"/>
          <w:szCs w:val="20"/>
        </w:rPr>
        <w:t>.</w:t>
      </w:r>
      <w:r>
        <w:rPr>
          <w:rFonts w:cs="Arial" w:hAnsi="Arial" w:eastAsia="Arial" w:ascii="Arial"/>
          <w:color w:val="212121"/>
          <w:spacing w:val="3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212121"/>
          <w:spacing w:val="-3"/>
          <w:w w:val="100"/>
          <w:position w:val="0"/>
          <w:sz w:val="20"/>
          <w:szCs w:val="20"/>
        </w:rPr>
        <w:t>M</w:t>
      </w:r>
      <w:r>
        <w:rPr>
          <w:rFonts w:cs="Arial" w:hAnsi="Arial" w:eastAsia="Arial" w:ascii="Arial"/>
          <w:color w:val="212121"/>
          <w:spacing w:val="1"/>
          <w:w w:val="100"/>
          <w:position w:val="0"/>
          <w:sz w:val="20"/>
          <w:szCs w:val="20"/>
        </w:rPr>
        <w:t>o</w:t>
      </w:r>
      <w:r>
        <w:rPr>
          <w:rFonts w:cs="Arial" w:hAnsi="Arial" w:eastAsia="Arial" w:ascii="Arial"/>
          <w:color w:val="212121"/>
          <w:spacing w:val="1"/>
          <w:w w:val="100"/>
          <w:position w:val="0"/>
          <w:sz w:val="20"/>
          <w:szCs w:val="20"/>
        </w:rPr>
        <w:t>e</w:t>
      </w:r>
      <w:r>
        <w:rPr>
          <w:rFonts w:cs="Arial" w:hAnsi="Arial" w:eastAsia="Arial" w:ascii="Arial"/>
          <w:color w:val="212121"/>
          <w:spacing w:val="0"/>
          <w:w w:val="100"/>
          <w:position w:val="0"/>
          <w:sz w:val="20"/>
          <w:szCs w:val="20"/>
        </w:rPr>
        <w:t>l</w:t>
      </w:r>
      <w:r>
        <w:rPr>
          <w:rFonts w:cs="Arial" w:hAnsi="Arial" w:eastAsia="Arial" w:ascii="Arial"/>
          <w:color w:val="212121"/>
          <w:spacing w:val="-1"/>
          <w:w w:val="100"/>
          <w:position w:val="0"/>
          <w:sz w:val="20"/>
          <w:szCs w:val="20"/>
        </w:rPr>
        <w:t>j</w:t>
      </w:r>
      <w:r>
        <w:rPr>
          <w:rFonts w:cs="Arial" w:hAnsi="Arial" w:eastAsia="Arial" w:ascii="Arial"/>
          <w:color w:val="212121"/>
          <w:spacing w:val="1"/>
          <w:w w:val="100"/>
          <w:position w:val="0"/>
          <w:sz w:val="20"/>
          <w:szCs w:val="20"/>
        </w:rPr>
        <w:t>o</w:t>
      </w:r>
      <w:r>
        <w:rPr>
          <w:rFonts w:cs="Arial" w:hAnsi="Arial" w:eastAsia="Arial" w:ascii="Arial"/>
          <w:color w:val="212121"/>
          <w:spacing w:val="1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212121"/>
          <w:spacing w:val="1"/>
          <w:w w:val="100"/>
          <w:position w:val="0"/>
          <w:sz w:val="20"/>
          <w:szCs w:val="20"/>
        </w:rPr>
        <w:t>o</w:t>
      </w:r>
      <w:r>
        <w:rPr>
          <w:rFonts w:cs="Arial" w:hAnsi="Arial" w:eastAsia="Arial" w:ascii="Arial"/>
          <w:color w:val="212121"/>
          <w:spacing w:val="0"/>
          <w:w w:val="100"/>
          <w:position w:val="0"/>
          <w:sz w:val="20"/>
          <w:szCs w:val="20"/>
        </w:rPr>
        <w:t>,</w:t>
      </w:r>
      <w:r>
        <w:rPr>
          <w:rFonts w:cs="Arial" w:hAnsi="Arial" w:eastAsia="Arial" w:ascii="Arial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212121"/>
          <w:spacing w:val="-1"/>
          <w:w w:val="100"/>
          <w:position w:val="0"/>
          <w:sz w:val="20"/>
          <w:szCs w:val="20"/>
        </w:rPr>
        <w:t>B</w:t>
      </w:r>
      <w:r>
        <w:rPr>
          <w:rFonts w:cs="Arial" w:hAnsi="Arial" w:eastAsia="Arial" w:ascii="Arial"/>
          <w:i/>
          <w:color w:val="212121"/>
          <w:spacing w:val="1"/>
          <w:w w:val="100"/>
          <w:position w:val="0"/>
          <w:sz w:val="20"/>
          <w:szCs w:val="20"/>
        </w:rPr>
        <w:t>u</w:t>
      </w:r>
      <w:r>
        <w:rPr>
          <w:rFonts w:cs="Arial" w:hAnsi="Arial" w:eastAsia="Arial" w:ascii="Arial"/>
          <w:i/>
          <w:color w:val="212121"/>
          <w:spacing w:val="1"/>
          <w:w w:val="100"/>
          <w:position w:val="0"/>
          <w:sz w:val="20"/>
          <w:szCs w:val="20"/>
        </w:rPr>
        <w:t>d</w:t>
      </w:r>
      <w:r>
        <w:rPr>
          <w:rFonts w:cs="Arial" w:hAnsi="Arial" w:eastAsia="Arial" w:ascii="Arial"/>
          <w:i/>
          <w:color w:val="212121"/>
          <w:spacing w:val="1"/>
          <w:w w:val="100"/>
          <w:position w:val="0"/>
          <w:sz w:val="20"/>
          <w:szCs w:val="20"/>
        </w:rPr>
        <w:t>a</w:t>
      </w:r>
      <w:r>
        <w:rPr>
          <w:rFonts w:cs="Arial" w:hAnsi="Arial" w:eastAsia="Arial" w:ascii="Arial"/>
          <w:i/>
          <w:color w:val="212121"/>
          <w:spacing w:val="0"/>
          <w:w w:val="100"/>
          <w:position w:val="0"/>
          <w:sz w:val="20"/>
          <w:szCs w:val="20"/>
        </w:rPr>
        <w:t>ya</w:t>
      </w:r>
      <w:r>
        <w:rPr>
          <w:rFonts w:cs="Arial" w:hAnsi="Arial" w:eastAsia="Arial" w:ascii="Arial"/>
          <w:i/>
          <w:color w:val="212121"/>
          <w:spacing w:val="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212121"/>
          <w:spacing w:val="0"/>
          <w:w w:val="100"/>
          <w:position w:val="0"/>
          <w:sz w:val="20"/>
          <w:szCs w:val="20"/>
        </w:rPr>
        <w:t>k</w:t>
      </w:r>
      <w:r>
        <w:rPr>
          <w:rFonts w:cs="Arial" w:hAnsi="Arial" w:eastAsia="Arial" w:ascii="Arial"/>
          <w:i/>
          <w:color w:val="212121"/>
          <w:spacing w:val="1"/>
          <w:w w:val="100"/>
          <w:position w:val="0"/>
          <w:sz w:val="20"/>
          <w:szCs w:val="20"/>
        </w:rPr>
        <w:t>o</w:t>
      </w:r>
      <w:r>
        <w:rPr>
          <w:rFonts w:cs="Arial" w:hAnsi="Arial" w:eastAsia="Arial" w:ascii="Arial"/>
          <w:i/>
          <w:color w:val="212121"/>
          <w:spacing w:val="1"/>
          <w:w w:val="100"/>
          <w:position w:val="0"/>
          <w:sz w:val="20"/>
          <w:szCs w:val="20"/>
        </w:rPr>
        <w:t>r</w:t>
      </w:r>
      <w:r>
        <w:rPr>
          <w:rFonts w:cs="Arial" w:hAnsi="Arial" w:eastAsia="Arial" w:ascii="Arial"/>
          <w:i/>
          <w:color w:val="212121"/>
          <w:spacing w:val="1"/>
          <w:w w:val="100"/>
          <w:position w:val="0"/>
          <w:sz w:val="20"/>
          <w:szCs w:val="20"/>
        </w:rPr>
        <w:t>p</w:t>
      </w:r>
      <w:r>
        <w:rPr>
          <w:rFonts w:cs="Arial" w:hAnsi="Arial" w:eastAsia="Arial" w:ascii="Arial"/>
          <w:i/>
          <w:color w:val="212121"/>
          <w:spacing w:val="-3"/>
          <w:w w:val="100"/>
          <w:position w:val="0"/>
          <w:sz w:val="20"/>
          <w:szCs w:val="20"/>
        </w:rPr>
        <w:t>o</w:t>
      </w:r>
      <w:r>
        <w:rPr>
          <w:rFonts w:cs="Arial" w:hAnsi="Arial" w:eastAsia="Arial" w:ascii="Arial"/>
          <w:i/>
          <w:color w:val="212121"/>
          <w:spacing w:val="1"/>
          <w:w w:val="100"/>
          <w:position w:val="0"/>
          <w:sz w:val="20"/>
          <w:szCs w:val="20"/>
        </w:rPr>
        <w:t>r</w:t>
      </w:r>
      <w:r>
        <w:rPr>
          <w:rFonts w:cs="Arial" w:hAnsi="Arial" w:eastAsia="Arial" w:ascii="Arial"/>
          <w:i/>
          <w:color w:val="212121"/>
          <w:spacing w:val="1"/>
          <w:w w:val="100"/>
          <w:position w:val="0"/>
          <w:sz w:val="20"/>
          <w:szCs w:val="20"/>
        </w:rPr>
        <w:t>a</w:t>
      </w:r>
      <w:r>
        <w:rPr>
          <w:rFonts w:cs="Arial" w:hAnsi="Arial" w:eastAsia="Arial" w:ascii="Arial"/>
          <w:i/>
          <w:color w:val="212121"/>
          <w:spacing w:val="0"/>
          <w:w w:val="100"/>
          <w:position w:val="0"/>
          <w:sz w:val="20"/>
          <w:szCs w:val="20"/>
        </w:rPr>
        <w:t>t</w:t>
      </w:r>
      <w:r>
        <w:rPr>
          <w:rFonts w:cs="Arial" w:hAnsi="Arial" w:eastAsia="Arial" w:ascii="Arial"/>
          <w:i/>
          <w:color w:val="212121"/>
          <w:spacing w:val="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212121"/>
          <w:spacing w:val="-3"/>
          <w:w w:val="100"/>
          <w:position w:val="0"/>
          <w:sz w:val="20"/>
          <w:szCs w:val="20"/>
        </w:rPr>
        <w:t>d</w:t>
      </w:r>
      <w:r>
        <w:rPr>
          <w:rFonts w:cs="Arial" w:hAnsi="Arial" w:eastAsia="Arial" w:ascii="Arial"/>
          <w:i/>
          <w:color w:val="212121"/>
          <w:spacing w:val="1"/>
          <w:w w:val="100"/>
          <w:position w:val="0"/>
          <w:sz w:val="20"/>
          <w:szCs w:val="20"/>
        </w:rPr>
        <w:t>a</w:t>
      </w:r>
      <w:r>
        <w:rPr>
          <w:rFonts w:cs="Arial" w:hAnsi="Arial" w:eastAsia="Arial" w:ascii="Arial"/>
          <w:i/>
          <w:color w:val="212121"/>
          <w:spacing w:val="0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i/>
          <w:color w:val="212121"/>
          <w:spacing w:val="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212121"/>
          <w:spacing w:val="0"/>
          <w:w w:val="100"/>
          <w:position w:val="0"/>
          <w:sz w:val="20"/>
          <w:szCs w:val="20"/>
        </w:rPr>
        <w:t>k</w:t>
      </w:r>
      <w:r>
        <w:rPr>
          <w:rFonts w:cs="Arial" w:hAnsi="Arial" w:eastAsia="Arial" w:ascii="Arial"/>
          <w:i/>
          <w:color w:val="212121"/>
          <w:spacing w:val="1"/>
          <w:w w:val="100"/>
          <w:position w:val="0"/>
          <w:sz w:val="20"/>
          <w:szCs w:val="20"/>
        </w:rPr>
        <w:t>e</w:t>
      </w:r>
      <w:r>
        <w:rPr>
          <w:rFonts w:cs="Arial" w:hAnsi="Arial" w:eastAsia="Arial" w:ascii="Arial"/>
          <w:i/>
          <w:color w:val="212121"/>
          <w:spacing w:val="1"/>
          <w:w w:val="100"/>
          <w:position w:val="0"/>
          <w:sz w:val="20"/>
          <w:szCs w:val="20"/>
        </w:rPr>
        <w:t>u</w:t>
      </w:r>
      <w:r>
        <w:rPr>
          <w:rFonts w:cs="Arial" w:hAnsi="Arial" w:eastAsia="Arial" w:ascii="Arial"/>
          <w:i/>
          <w:color w:val="212121"/>
          <w:spacing w:val="-3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i/>
          <w:color w:val="212121"/>
          <w:spacing w:val="1"/>
          <w:w w:val="100"/>
          <w:position w:val="0"/>
          <w:sz w:val="20"/>
          <w:szCs w:val="20"/>
        </w:rPr>
        <w:t>g</w:t>
      </w:r>
      <w:r>
        <w:rPr>
          <w:rFonts w:cs="Arial" w:hAnsi="Arial" w:eastAsia="Arial" w:ascii="Arial"/>
          <w:i/>
          <w:color w:val="212121"/>
          <w:spacing w:val="1"/>
          <w:w w:val="100"/>
          <w:position w:val="0"/>
          <w:sz w:val="20"/>
          <w:szCs w:val="20"/>
        </w:rPr>
        <w:t>g</w:t>
      </w:r>
      <w:r>
        <w:rPr>
          <w:rFonts w:cs="Arial" w:hAnsi="Arial" w:eastAsia="Arial" w:ascii="Arial"/>
          <w:i/>
          <w:color w:val="212121"/>
          <w:spacing w:val="1"/>
          <w:w w:val="100"/>
          <w:position w:val="0"/>
          <w:sz w:val="20"/>
          <w:szCs w:val="20"/>
        </w:rPr>
        <w:t>u</w:t>
      </w:r>
      <w:r>
        <w:rPr>
          <w:rFonts w:cs="Arial" w:hAnsi="Arial" w:eastAsia="Arial" w:ascii="Arial"/>
          <w:i/>
          <w:color w:val="212121"/>
          <w:spacing w:val="0"/>
          <w:w w:val="100"/>
          <w:position w:val="0"/>
          <w:sz w:val="20"/>
          <w:szCs w:val="20"/>
        </w:rPr>
        <w:t>lan</w:t>
      </w:r>
      <w:r>
        <w:rPr>
          <w:rFonts w:cs="Arial" w:hAnsi="Arial" w:eastAsia="Arial" w:ascii="Arial"/>
          <w:i/>
          <w:color w:val="212121"/>
          <w:spacing w:val="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212121"/>
          <w:spacing w:val="-4"/>
          <w:w w:val="100"/>
          <w:position w:val="0"/>
          <w:sz w:val="20"/>
          <w:szCs w:val="20"/>
        </w:rPr>
        <w:t>k</w:t>
      </w:r>
      <w:r>
        <w:rPr>
          <w:rFonts w:cs="Arial" w:hAnsi="Arial" w:eastAsia="Arial" w:ascii="Arial"/>
          <w:i/>
          <w:color w:val="212121"/>
          <w:spacing w:val="1"/>
          <w:w w:val="100"/>
          <w:position w:val="0"/>
          <w:sz w:val="20"/>
          <w:szCs w:val="20"/>
        </w:rPr>
        <w:t>o</w:t>
      </w:r>
      <w:r>
        <w:rPr>
          <w:rFonts w:cs="Arial" w:hAnsi="Arial" w:eastAsia="Arial" w:ascii="Arial"/>
          <w:i/>
          <w:color w:val="212121"/>
          <w:spacing w:val="1"/>
          <w:w w:val="100"/>
          <w:position w:val="0"/>
          <w:sz w:val="20"/>
          <w:szCs w:val="20"/>
        </w:rPr>
        <w:t>r</w:t>
      </w:r>
      <w:r>
        <w:rPr>
          <w:rFonts w:cs="Arial" w:hAnsi="Arial" w:eastAsia="Arial" w:ascii="Arial"/>
          <w:i/>
          <w:color w:val="212121"/>
          <w:spacing w:val="1"/>
          <w:w w:val="100"/>
          <w:position w:val="0"/>
          <w:sz w:val="20"/>
          <w:szCs w:val="20"/>
        </w:rPr>
        <w:t>p</w:t>
      </w:r>
      <w:r>
        <w:rPr>
          <w:rFonts w:cs="Arial" w:hAnsi="Arial" w:eastAsia="Arial" w:ascii="Arial"/>
          <w:i/>
          <w:color w:val="212121"/>
          <w:spacing w:val="-3"/>
          <w:w w:val="100"/>
          <w:position w:val="0"/>
          <w:sz w:val="20"/>
          <w:szCs w:val="20"/>
        </w:rPr>
        <w:t>o</w:t>
      </w:r>
      <w:r>
        <w:rPr>
          <w:rFonts w:cs="Arial" w:hAnsi="Arial" w:eastAsia="Arial" w:ascii="Arial"/>
          <w:i/>
          <w:color w:val="212121"/>
          <w:spacing w:val="1"/>
          <w:w w:val="100"/>
          <w:position w:val="0"/>
          <w:sz w:val="20"/>
          <w:szCs w:val="20"/>
        </w:rPr>
        <w:t>r</w:t>
      </w:r>
      <w:r>
        <w:rPr>
          <w:rFonts w:cs="Arial" w:hAnsi="Arial" w:eastAsia="Arial" w:ascii="Arial"/>
          <w:i/>
          <w:color w:val="212121"/>
          <w:spacing w:val="1"/>
          <w:w w:val="100"/>
          <w:position w:val="0"/>
          <w:sz w:val="20"/>
          <w:szCs w:val="20"/>
        </w:rPr>
        <w:t>a</w:t>
      </w:r>
      <w:r>
        <w:rPr>
          <w:rFonts w:cs="Arial" w:hAnsi="Arial" w:eastAsia="Arial" w:ascii="Arial"/>
          <w:i/>
          <w:color w:val="212121"/>
          <w:spacing w:val="0"/>
          <w:w w:val="100"/>
          <w:position w:val="0"/>
          <w:sz w:val="20"/>
          <w:szCs w:val="20"/>
        </w:rPr>
        <w:t>s</w:t>
      </w:r>
      <w:r>
        <w:rPr>
          <w:rFonts w:cs="Arial" w:hAnsi="Arial" w:eastAsia="Arial" w:ascii="Arial"/>
          <w:i/>
          <w:color w:val="212121"/>
          <w:spacing w:val="5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color w:val="212121"/>
          <w:spacing w:val="0"/>
          <w:w w:val="100"/>
          <w:position w:val="0"/>
          <w:sz w:val="20"/>
          <w:szCs w:val="20"/>
        </w:rPr>
        <w:t>.</w:t>
      </w:r>
      <w:r>
        <w:rPr>
          <w:rFonts w:cs="Arial" w:hAnsi="Arial" w:eastAsia="Arial" w:ascii="Arial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212121"/>
          <w:spacing w:val="-1"/>
          <w:w w:val="100"/>
          <w:position w:val="0"/>
          <w:sz w:val="22"/>
          <w:szCs w:val="22"/>
        </w:rPr>
        <w:t>(</w:t>
      </w:r>
      <w:r>
        <w:rPr>
          <w:rFonts w:cs="Arial" w:hAnsi="Arial" w:eastAsia="Arial" w:ascii="Arial"/>
          <w:color w:val="212121"/>
          <w:spacing w:val="2"/>
          <w:w w:val="100"/>
          <w:position w:val="0"/>
          <w:sz w:val="22"/>
          <w:szCs w:val="22"/>
        </w:rPr>
        <w:t>J</w:t>
      </w:r>
      <w:r>
        <w:rPr>
          <w:rFonts w:cs="Arial" w:hAnsi="Arial" w:eastAsia="Arial" w:ascii="Arial"/>
          <w:color w:val="212121"/>
          <w:spacing w:val="2"/>
          <w:w w:val="100"/>
          <w:position w:val="0"/>
          <w:sz w:val="22"/>
          <w:szCs w:val="22"/>
        </w:rPr>
        <w:t>a</w:t>
      </w:r>
      <w:r>
        <w:rPr>
          <w:rFonts w:cs="Arial" w:hAnsi="Arial" w:eastAsia="Arial" w:ascii="Arial"/>
          <w:color w:val="212121"/>
          <w:spacing w:val="-2"/>
          <w:w w:val="100"/>
          <w:position w:val="0"/>
          <w:sz w:val="22"/>
          <w:szCs w:val="22"/>
        </w:rPr>
        <w:t>k</w:t>
      </w:r>
      <w:r>
        <w:rPr>
          <w:rFonts w:cs="Arial" w:hAnsi="Arial" w:eastAsia="Arial" w:ascii="Arial"/>
          <w:color w:val="212121"/>
          <w:spacing w:val="2"/>
          <w:w w:val="100"/>
          <w:position w:val="0"/>
          <w:sz w:val="22"/>
          <w:szCs w:val="22"/>
        </w:rPr>
        <w:t>a</w:t>
      </w:r>
      <w:r>
        <w:rPr>
          <w:rFonts w:cs="Arial" w:hAnsi="Arial" w:eastAsia="Arial" w:ascii="Arial"/>
          <w:color w:val="212121"/>
          <w:spacing w:val="-1"/>
          <w:w w:val="100"/>
          <w:position w:val="0"/>
          <w:sz w:val="22"/>
          <w:szCs w:val="22"/>
        </w:rPr>
        <w:t>r</w:t>
      </w:r>
      <w:r>
        <w:rPr>
          <w:rFonts w:cs="Arial" w:hAnsi="Arial" w:eastAsia="Arial" w:ascii="Arial"/>
          <w:color w:val="212121"/>
          <w:spacing w:val="-1"/>
          <w:w w:val="100"/>
          <w:position w:val="0"/>
          <w:sz w:val="22"/>
          <w:szCs w:val="22"/>
        </w:rPr>
        <w:t>t</w:t>
      </w:r>
      <w:r>
        <w:rPr>
          <w:rFonts w:cs="Arial" w:hAnsi="Arial" w:eastAsia="Arial" w:ascii="Arial"/>
          <w:color w:val="212121"/>
          <w:spacing w:val="2"/>
          <w:w w:val="100"/>
          <w:position w:val="0"/>
          <w:sz w:val="22"/>
          <w:szCs w:val="22"/>
        </w:rPr>
        <w:t>a</w:t>
      </w:r>
      <w:r>
        <w:rPr>
          <w:rFonts w:cs="Arial" w:hAnsi="Arial" w:eastAsia="Arial" w:ascii="Arial"/>
          <w:color w:val="212121"/>
          <w:spacing w:val="0"/>
          <w:w w:val="100"/>
          <w:position w:val="0"/>
          <w:sz w:val="22"/>
          <w:szCs w:val="22"/>
        </w:rPr>
        <w:t>:</w:t>
      </w:r>
      <w:r>
        <w:rPr>
          <w:rFonts w:cs="Arial" w:hAnsi="Arial" w:eastAsia="Arial" w:ascii="Arial"/>
          <w:color w:val="212121"/>
          <w:spacing w:val="-1"/>
          <w:w w:val="100"/>
          <w:position w:val="0"/>
          <w:sz w:val="20"/>
          <w:szCs w:val="20"/>
        </w:rPr>
        <w:t>E</w:t>
      </w:r>
      <w:r>
        <w:rPr>
          <w:rFonts w:cs="Arial" w:hAnsi="Arial" w:eastAsia="Arial" w:ascii="Arial"/>
          <w:color w:val="212121"/>
          <w:spacing w:val="0"/>
          <w:w w:val="100"/>
          <w:position w:val="0"/>
          <w:sz w:val="20"/>
          <w:szCs w:val="20"/>
        </w:rPr>
        <w:t>lex</w:t>
      </w:r>
      <w:r>
        <w:rPr>
          <w:rFonts w:cs="Arial" w:hAnsi="Arial" w:eastAsia="Arial" w:ascii="Arial"/>
          <w:color w:val="212121"/>
          <w:spacing w:val="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212121"/>
          <w:spacing w:val="1"/>
          <w:w w:val="100"/>
          <w:position w:val="0"/>
          <w:sz w:val="20"/>
          <w:szCs w:val="20"/>
        </w:rPr>
        <w:t>M</w:t>
      </w:r>
      <w:r>
        <w:rPr>
          <w:rFonts w:cs="Arial" w:hAnsi="Arial" w:eastAsia="Arial" w:ascii="Arial"/>
          <w:color w:val="212121"/>
          <w:spacing w:val="1"/>
          <w:w w:val="100"/>
          <w:position w:val="0"/>
          <w:sz w:val="20"/>
          <w:szCs w:val="20"/>
        </w:rPr>
        <w:t>e</w:t>
      </w:r>
      <w:r>
        <w:rPr>
          <w:rFonts w:cs="Arial" w:hAnsi="Arial" w:eastAsia="Arial" w:ascii="Arial"/>
          <w:color w:val="212121"/>
          <w:spacing w:val="1"/>
          <w:w w:val="100"/>
          <w:position w:val="0"/>
          <w:sz w:val="20"/>
          <w:szCs w:val="20"/>
        </w:rPr>
        <w:t>d</w:t>
      </w:r>
      <w:r>
        <w:rPr>
          <w:rFonts w:cs="Arial" w:hAnsi="Arial" w:eastAsia="Arial" w:ascii="Arial"/>
          <w:color w:val="212121"/>
          <w:spacing w:val="0"/>
          <w:w w:val="100"/>
          <w:position w:val="0"/>
          <w:sz w:val="20"/>
          <w:szCs w:val="20"/>
        </w:rPr>
        <w:t>ia</w:t>
      </w:r>
      <w:r>
        <w:rPr>
          <w:rFonts w:cs="Arial" w:hAnsi="Arial" w:eastAsia="Arial" w:ascii="Arial"/>
          <w:color w:val="212121"/>
          <w:spacing w:val="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212121"/>
          <w:spacing w:val="-1"/>
          <w:w w:val="100"/>
          <w:position w:val="0"/>
          <w:sz w:val="20"/>
          <w:szCs w:val="20"/>
        </w:rPr>
        <w:t>K</w:t>
      </w:r>
      <w:r>
        <w:rPr>
          <w:rFonts w:cs="Arial" w:hAnsi="Arial" w:eastAsia="Arial" w:ascii="Arial"/>
          <w:color w:val="212121"/>
          <w:spacing w:val="1"/>
          <w:w w:val="100"/>
          <w:position w:val="0"/>
          <w:sz w:val="20"/>
          <w:szCs w:val="20"/>
        </w:rPr>
        <w:t>o</w:t>
      </w:r>
      <w:r>
        <w:rPr>
          <w:rFonts w:cs="Arial" w:hAnsi="Arial" w:eastAsia="Arial" w:ascii="Arial"/>
          <w:color w:val="212121"/>
          <w:spacing w:val="1"/>
          <w:w w:val="100"/>
          <w:position w:val="0"/>
          <w:sz w:val="20"/>
          <w:szCs w:val="20"/>
        </w:rPr>
        <w:t>m</w:t>
      </w:r>
      <w:r>
        <w:rPr>
          <w:rFonts w:cs="Arial" w:hAnsi="Arial" w:eastAsia="Arial" w:ascii="Arial"/>
          <w:color w:val="212121"/>
          <w:spacing w:val="1"/>
          <w:w w:val="100"/>
          <w:position w:val="0"/>
          <w:sz w:val="20"/>
          <w:szCs w:val="20"/>
        </w:rPr>
        <w:t>p</w:t>
      </w:r>
      <w:r>
        <w:rPr>
          <w:rFonts w:cs="Arial" w:hAnsi="Arial" w:eastAsia="Arial" w:ascii="Arial"/>
          <w:color w:val="212121"/>
          <w:spacing w:val="1"/>
          <w:w w:val="100"/>
          <w:position w:val="0"/>
          <w:sz w:val="20"/>
          <w:szCs w:val="20"/>
        </w:rPr>
        <w:t>u</w:t>
      </w:r>
      <w:r>
        <w:rPr>
          <w:rFonts w:cs="Arial" w:hAnsi="Arial" w:eastAsia="Arial" w:ascii="Arial"/>
          <w:color w:val="212121"/>
          <w:spacing w:val="0"/>
          <w:w w:val="100"/>
          <w:position w:val="0"/>
          <w:sz w:val="20"/>
          <w:szCs w:val="20"/>
        </w:rPr>
        <w:t>t</w:t>
      </w:r>
      <w:r>
        <w:rPr>
          <w:rFonts w:cs="Arial" w:hAnsi="Arial" w:eastAsia="Arial" w:ascii="Arial"/>
          <w:color w:val="212121"/>
          <w:spacing w:val="-4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color w:val="212121"/>
          <w:spacing w:val="1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212121"/>
          <w:spacing w:val="1"/>
          <w:w w:val="100"/>
          <w:position w:val="0"/>
          <w:sz w:val="20"/>
          <w:szCs w:val="20"/>
        </w:rPr>
        <w:t>d</w:t>
      </w:r>
      <w:r>
        <w:rPr>
          <w:rFonts w:cs="Arial" w:hAnsi="Arial" w:eastAsia="Arial" w:ascii="Arial"/>
          <w:color w:val="212121"/>
          <w:spacing w:val="1"/>
          <w:w w:val="100"/>
          <w:position w:val="0"/>
          <w:sz w:val="20"/>
          <w:szCs w:val="20"/>
        </w:rPr>
        <w:t>o</w:t>
      </w:r>
      <w:r>
        <w:rPr>
          <w:rFonts w:cs="Arial" w:hAnsi="Arial" w:eastAsia="Arial" w:ascii="Arial"/>
          <w:color w:val="212121"/>
          <w:spacing w:val="0"/>
          <w:w w:val="100"/>
          <w:position w:val="0"/>
          <w:sz w:val="20"/>
          <w:szCs w:val="20"/>
        </w:rPr>
        <w:t>,</w:t>
      </w:r>
      <w:r>
        <w:rPr>
          <w:rFonts w:cs="Arial" w:hAnsi="Arial" w:eastAsia="Arial" w:ascii="Arial"/>
          <w:color w:val="212121"/>
          <w:spacing w:val="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212121"/>
          <w:spacing w:val="-3"/>
          <w:w w:val="100"/>
          <w:position w:val="0"/>
          <w:sz w:val="20"/>
          <w:szCs w:val="20"/>
        </w:rPr>
        <w:t>2</w:t>
      </w:r>
      <w:r>
        <w:rPr>
          <w:rFonts w:cs="Arial" w:hAnsi="Arial" w:eastAsia="Arial" w:ascii="Arial"/>
          <w:color w:val="212121"/>
          <w:spacing w:val="1"/>
          <w:w w:val="100"/>
          <w:position w:val="0"/>
          <w:sz w:val="20"/>
          <w:szCs w:val="20"/>
        </w:rPr>
        <w:t>0</w:t>
      </w:r>
      <w:r>
        <w:rPr>
          <w:rFonts w:cs="Arial" w:hAnsi="Arial" w:eastAsia="Arial" w:ascii="Arial"/>
          <w:color w:val="212121"/>
          <w:spacing w:val="1"/>
          <w:w w:val="100"/>
          <w:position w:val="0"/>
          <w:sz w:val="20"/>
          <w:szCs w:val="20"/>
        </w:rPr>
        <w:t>0</w:t>
      </w:r>
      <w:r>
        <w:rPr>
          <w:rFonts w:cs="Arial" w:hAnsi="Arial" w:eastAsia="Arial" w:ascii="Arial"/>
          <w:color w:val="212121"/>
          <w:spacing w:val="4"/>
          <w:w w:val="100"/>
          <w:position w:val="0"/>
          <w:sz w:val="20"/>
          <w:szCs w:val="20"/>
        </w:rPr>
        <w:t>3</w:t>
      </w:r>
      <w:r>
        <w:rPr>
          <w:rFonts w:cs="Arial" w:hAnsi="Arial" w:eastAsia="Arial" w:ascii="Arial"/>
          <w:color w:val="212121"/>
          <w:spacing w:val="-1"/>
          <w:w w:val="100"/>
          <w:position w:val="0"/>
          <w:sz w:val="22"/>
          <w:szCs w:val="22"/>
        </w:rPr>
        <w:t>)</w:t>
      </w:r>
      <w:r>
        <w:rPr>
          <w:rFonts w:cs="Arial" w:hAnsi="Arial" w:eastAsia="Arial" w:ascii="Arial"/>
          <w:color w:val="212121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color w:val="212121"/>
          <w:spacing w:val="-2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212121"/>
          <w:spacing w:val="2"/>
          <w:w w:val="100"/>
          <w:position w:val="0"/>
          <w:sz w:val="22"/>
          <w:szCs w:val="22"/>
        </w:rPr>
        <w:t>1</w:t>
      </w:r>
      <w:r>
        <w:rPr>
          <w:rFonts w:cs="Arial" w:hAnsi="Arial" w:eastAsia="Arial" w:ascii="Arial"/>
          <w:color w:val="212121"/>
          <w:spacing w:val="2"/>
          <w:w w:val="100"/>
          <w:position w:val="0"/>
          <w:sz w:val="22"/>
          <w:szCs w:val="22"/>
        </w:rPr>
        <w:t>3</w:t>
      </w:r>
      <w:r>
        <w:rPr>
          <w:rFonts w:cs="Arial" w:hAnsi="Arial" w:eastAsia="Arial" w:ascii="Arial"/>
          <w:color w:val="212121"/>
          <w:spacing w:val="0"/>
          <w:w w:val="100"/>
          <w:position w:val="0"/>
          <w:sz w:val="20"/>
          <w:szCs w:val="20"/>
        </w:rPr>
        <w:t>.</w:t>
      </w:r>
      <w:r>
        <w:rPr>
          <w:rFonts w:cs="Arial" w:hAnsi="Arial" w:eastAsia="Arial" w:ascii="Arial"/>
          <w:color w:val="212121"/>
          <w:spacing w:val="0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B</w:t>
      </w:r>
      <w:r>
        <w:rPr>
          <w:rFonts w:cs="Calibri" w:hAnsi="Calibri" w:eastAsia="Calibri" w:ascii="Calibri"/>
          <w:color w:val="000000"/>
          <w:spacing w:val="1"/>
          <w:w w:val="100"/>
          <w:position w:val="0"/>
          <w:sz w:val="22"/>
          <w:szCs w:val="22"/>
        </w:rPr>
        <w:t>u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d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a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ya</w:t>
      </w:r>
      <w:r>
        <w:rPr>
          <w:rFonts w:cs="Calibri" w:hAnsi="Calibri" w:eastAsia="Calibri" w:ascii="Calibri"/>
          <w:color w:val="000000"/>
          <w:spacing w:val="-3"/>
          <w:w w:val="100"/>
          <w:position w:val="0"/>
          <w:sz w:val="22"/>
          <w:szCs w:val="22"/>
        </w:rPr>
        <w:t> 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o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r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g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a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n</w:t>
      </w:r>
      <w:r>
        <w:rPr>
          <w:rFonts w:cs="Calibri" w:hAnsi="Calibri" w:eastAsia="Calibri" w:ascii="Calibri"/>
          <w:color w:val="000000"/>
          <w:spacing w:val="2"/>
          <w:w w:val="100"/>
          <w:position w:val="0"/>
          <w:sz w:val="22"/>
          <w:szCs w:val="22"/>
        </w:rPr>
        <w:t>i</w:t>
      </w:r>
      <w:r>
        <w:rPr>
          <w:rFonts w:cs="Calibri" w:hAnsi="Calibri" w:eastAsia="Calibri" w:ascii="Calibri"/>
          <w:color w:val="000000"/>
          <w:spacing w:val="2"/>
          <w:w w:val="100"/>
          <w:position w:val="0"/>
          <w:sz w:val="22"/>
          <w:szCs w:val="22"/>
        </w:rPr>
        <w:t>s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a</w:t>
      </w:r>
      <w:r>
        <w:rPr>
          <w:rFonts w:cs="Calibri" w:hAnsi="Calibri" w:eastAsia="Calibri" w:ascii="Calibri"/>
          <w:color w:val="000000"/>
          <w:spacing w:val="2"/>
          <w:w w:val="100"/>
          <w:position w:val="0"/>
          <w:sz w:val="22"/>
          <w:szCs w:val="22"/>
        </w:rPr>
        <w:t>s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i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 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m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e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r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u</w:t>
      </w:r>
      <w:r>
        <w:rPr>
          <w:rFonts w:cs="Calibri" w:hAnsi="Calibri" w:eastAsia="Calibri" w:ascii="Calibri"/>
          <w:color w:val="000000"/>
          <w:spacing w:val="1"/>
          <w:w w:val="100"/>
          <w:position w:val="0"/>
          <w:sz w:val="22"/>
          <w:szCs w:val="22"/>
        </w:rPr>
        <w:t>p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a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k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a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n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 </w:t>
      </w:r>
      <w:r>
        <w:rPr>
          <w:rFonts w:cs="Calibri" w:hAnsi="Calibri" w:eastAsia="Calibri" w:ascii="Calibri"/>
          <w:color w:val="000000"/>
          <w:spacing w:val="2"/>
          <w:w w:val="100"/>
          <w:position w:val="0"/>
          <w:sz w:val="22"/>
          <w:szCs w:val="22"/>
        </w:rPr>
        <w:t>s</w:t>
      </w:r>
      <w:r>
        <w:rPr>
          <w:rFonts w:cs="Calibri" w:hAnsi="Calibri" w:eastAsia="Calibri" w:ascii="Calibri"/>
          <w:color w:val="000000"/>
          <w:spacing w:val="1"/>
          <w:w w:val="100"/>
          <w:position w:val="0"/>
          <w:sz w:val="22"/>
          <w:szCs w:val="22"/>
        </w:rPr>
        <w:t>i</w:t>
      </w:r>
      <w:r>
        <w:rPr>
          <w:rFonts w:cs="Calibri" w:hAnsi="Calibri" w:eastAsia="Calibri" w:ascii="Calibri"/>
          <w:color w:val="000000"/>
          <w:spacing w:val="2"/>
          <w:w w:val="100"/>
          <w:position w:val="0"/>
          <w:sz w:val="22"/>
          <w:szCs w:val="22"/>
        </w:rPr>
        <w:t>s</w:t>
      </w:r>
      <w:r>
        <w:rPr>
          <w:rFonts w:cs="Calibri" w:hAnsi="Calibri" w:eastAsia="Calibri" w:ascii="Calibri"/>
          <w:color w:val="000000"/>
          <w:spacing w:val="-2"/>
          <w:w w:val="100"/>
          <w:position w:val="0"/>
          <w:sz w:val="22"/>
          <w:szCs w:val="22"/>
        </w:rPr>
        <w:t>t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e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m</w:t>
      </w:r>
      <w:r>
        <w:rPr>
          <w:rFonts w:cs="Calibri" w:hAnsi="Calibri" w:eastAsia="Calibri" w:ascii="Calibri"/>
          <w:color w:val="000000"/>
          <w:spacing w:val="-2"/>
          <w:w w:val="100"/>
          <w:position w:val="0"/>
          <w:sz w:val="22"/>
          <w:szCs w:val="22"/>
        </w:rPr>
        <w:t> </w:t>
      </w:r>
      <w:r>
        <w:rPr>
          <w:rFonts w:cs="Calibri" w:hAnsi="Calibri" w:eastAsia="Calibri" w:ascii="Calibri"/>
          <w:color w:val="000000"/>
          <w:spacing w:val="1"/>
          <w:w w:val="100"/>
          <w:position w:val="0"/>
          <w:sz w:val="22"/>
          <w:szCs w:val="22"/>
        </w:rPr>
        <w:t>i</w:t>
      </w:r>
      <w:r>
        <w:rPr>
          <w:rFonts w:cs="Calibri" w:hAnsi="Calibri" w:eastAsia="Calibri" w:ascii="Calibri"/>
          <w:color w:val="000000"/>
          <w:spacing w:val="4"/>
          <w:w w:val="100"/>
          <w:position w:val="0"/>
          <w:sz w:val="22"/>
          <w:szCs w:val="22"/>
        </w:rPr>
        <w:t>n</w:t>
      </w:r>
      <w:r>
        <w:rPr>
          <w:rFonts w:cs="Calibri" w:hAnsi="Calibri" w:eastAsia="Calibri" w:ascii="Calibri"/>
          <w:color w:val="000000"/>
          <w:spacing w:val="1"/>
          <w:w w:val="100"/>
          <w:position w:val="0"/>
          <w:sz w:val="22"/>
          <w:szCs w:val="22"/>
        </w:rPr>
        <w:t>f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o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r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m</w:t>
      </w:r>
      <w:r>
        <w:rPr>
          <w:rFonts w:cs="Calibri" w:hAnsi="Calibri" w:eastAsia="Calibri" w:ascii="Calibri"/>
          <w:color w:val="000000"/>
          <w:spacing w:val="3"/>
          <w:w w:val="100"/>
          <w:position w:val="0"/>
          <w:sz w:val="22"/>
          <w:szCs w:val="22"/>
        </w:rPr>
        <w:t>a</w:t>
      </w:r>
      <w:r>
        <w:rPr>
          <w:rFonts w:cs="Calibri" w:hAnsi="Calibri" w:eastAsia="Calibri" w:ascii="Calibri"/>
          <w:color w:val="000000"/>
          <w:spacing w:val="2"/>
          <w:w w:val="100"/>
          <w:position w:val="0"/>
          <w:sz w:val="22"/>
          <w:szCs w:val="22"/>
        </w:rPr>
        <w:t>s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i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 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u</w:t>
      </w:r>
      <w:r>
        <w:rPr>
          <w:rFonts w:cs="Calibri" w:hAnsi="Calibri" w:eastAsia="Calibri" w:ascii="Calibri"/>
          <w:color w:val="000000"/>
          <w:spacing w:val="1"/>
          <w:w w:val="100"/>
          <w:position w:val="0"/>
          <w:sz w:val="22"/>
          <w:szCs w:val="22"/>
        </w:rPr>
        <w:t>n</w:t>
      </w:r>
      <w:r>
        <w:rPr>
          <w:rFonts w:cs="Calibri" w:hAnsi="Calibri" w:eastAsia="Calibri" w:ascii="Calibri"/>
          <w:color w:val="000000"/>
          <w:spacing w:val="-2"/>
          <w:w w:val="100"/>
          <w:position w:val="0"/>
          <w:sz w:val="22"/>
          <w:szCs w:val="22"/>
        </w:rPr>
        <w:t>t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uk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 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m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e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mp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e</w:t>
      </w:r>
      <w:r>
        <w:rPr>
          <w:rFonts w:cs="Calibri" w:hAnsi="Calibri" w:eastAsia="Calibri" w:ascii="Calibri"/>
          <w:color w:val="000000"/>
          <w:spacing w:val="3"/>
          <w:w w:val="100"/>
          <w:position w:val="0"/>
          <w:sz w:val="22"/>
          <w:szCs w:val="22"/>
        </w:rPr>
        <w:t>r</w:t>
      </w:r>
      <w:r>
        <w:rPr>
          <w:rFonts w:cs="Calibri" w:hAnsi="Calibri" w:eastAsia="Calibri" w:ascii="Calibri"/>
          <w:color w:val="000000"/>
          <w:spacing w:val="-2"/>
          <w:w w:val="100"/>
          <w:position w:val="0"/>
          <w:sz w:val="22"/>
          <w:szCs w:val="22"/>
        </w:rPr>
        <w:t>t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a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h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a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nk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a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n</w:t>
      </w:r>
      <w:r>
        <w:rPr>
          <w:rFonts w:cs="Calibri" w:hAnsi="Calibri" w:eastAsia="Calibri" w:ascii="Calibri"/>
          <w:color w:val="000000"/>
          <w:spacing w:val="2"/>
          <w:w w:val="100"/>
          <w:position w:val="0"/>
          <w:sz w:val="22"/>
          <w:szCs w:val="22"/>
        </w:rPr>
        <w:t> 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d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a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n</w:t>
      </w:r>
      <w:r>
        <w:rPr>
          <w:rFonts w:cs="Calibri" w:hAnsi="Calibri" w:eastAsia="Calibri" w:ascii="Calibri"/>
          <w:color w:val="000000"/>
          <w:spacing w:val="1"/>
          <w:w w:val="100"/>
          <w:position w:val="0"/>
          <w:sz w:val="22"/>
          <w:szCs w:val="22"/>
        </w:rPr>
        <w:t> </w:t>
      </w:r>
      <w:r>
        <w:rPr>
          <w:rFonts w:cs="Calibri" w:hAnsi="Calibri" w:eastAsia="Calibri" w:ascii="Calibri"/>
          <w:color w:val="000000"/>
          <w:spacing w:val="4"/>
          <w:w w:val="100"/>
          <w:position w:val="0"/>
          <w:sz w:val="22"/>
          <w:szCs w:val="22"/>
        </w:rPr>
        <w:t>m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e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n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t</w:t>
      </w:r>
      <w:r>
        <w:rPr>
          <w:rFonts w:cs="Calibri" w:hAnsi="Calibri" w:eastAsia="Calibri" w:ascii="Calibri"/>
          <w:color w:val="000000"/>
          <w:spacing w:val="3"/>
          <w:w w:val="100"/>
          <w:position w:val="0"/>
          <w:sz w:val="22"/>
          <w:szCs w:val="22"/>
        </w:rPr>
        <w:t>r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a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n</w:t>
      </w:r>
      <w:r>
        <w:rPr>
          <w:rFonts w:cs="Calibri" w:hAnsi="Calibri" w:eastAsia="Calibri" w:ascii="Calibri"/>
          <w:color w:val="000000"/>
          <w:spacing w:val="2"/>
          <w:w w:val="100"/>
          <w:position w:val="0"/>
          <w:sz w:val="22"/>
          <w:szCs w:val="22"/>
        </w:rPr>
        <w:t>s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m</w:t>
      </w:r>
      <w:r>
        <w:rPr>
          <w:rFonts w:cs="Calibri" w:hAnsi="Calibri" w:eastAsia="Calibri" w:ascii="Calibri"/>
          <w:color w:val="000000"/>
          <w:spacing w:val="1"/>
          <w:w w:val="100"/>
          <w:position w:val="0"/>
          <w:sz w:val="22"/>
          <w:szCs w:val="22"/>
        </w:rPr>
        <w:t>i</w:t>
      </w:r>
      <w:r>
        <w:rPr>
          <w:rFonts w:cs="Calibri" w:hAnsi="Calibri" w:eastAsia="Calibri" w:ascii="Calibri"/>
          <w:color w:val="000000"/>
          <w:spacing w:val="2"/>
          <w:w w:val="100"/>
          <w:position w:val="0"/>
          <w:sz w:val="22"/>
          <w:szCs w:val="22"/>
        </w:rPr>
        <w:t>s</w:t>
      </w:r>
      <w:r>
        <w:rPr>
          <w:rFonts w:cs="Calibri" w:hAnsi="Calibri" w:eastAsia="Calibri" w:ascii="Calibri"/>
          <w:color w:val="000000"/>
          <w:spacing w:val="1"/>
          <w:w w:val="100"/>
          <w:position w:val="0"/>
          <w:sz w:val="22"/>
          <w:szCs w:val="22"/>
        </w:rPr>
        <w:t>i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k</w:t>
      </w:r>
      <w:r>
        <w:rPr>
          <w:rFonts w:cs="Calibri" w:hAnsi="Calibri" w:eastAsia="Calibri" w:ascii="Calibri"/>
          <w:color w:val="000000"/>
          <w:spacing w:val="-5"/>
          <w:w w:val="100"/>
          <w:position w:val="0"/>
          <w:sz w:val="22"/>
          <w:szCs w:val="22"/>
        </w:rPr>
        <w:t>a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n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 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k</w:t>
      </w:r>
      <w:r>
        <w:rPr>
          <w:rFonts w:cs="Calibri" w:hAnsi="Calibri" w:eastAsia="Calibri" w:ascii="Calibri"/>
          <w:color w:val="000000"/>
          <w:spacing w:val="-2"/>
          <w:w w:val="100"/>
          <w:position w:val="0"/>
          <w:sz w:val="22"/>
          <w:szCs w:val="22"/>
        </w:rPr>
        <w:t>e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p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e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r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c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a</w:t>
      </w:r>
      <w:r>
        <w:rPr>
          <w:rFonts w:cs="Calibri" w:hAnsi="Calibri" w:eastAsia="Calibri" w:ascii="Calibri"/>
          <w:color w:val="000000"/>
          <w:spacing w:val="4"/>
          <w:w w:val="100"/>
          <w:position w:val="0"/>
          <w:sz w:val="22"/>
          <w:szCs w:val="22"/>
        </w:rPr>
        <w:t>y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a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a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n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 </w:t>
      </w:r>
      <w:r>
        <w:rPr>
          <w:rFonts w:cs="Calibri" w:hAnsi="Calibri" w:eastAsia="Calibri" w:ascii="Calibri"/>
          <w:color w:val="000000"/>
          <w:spacing w:val="4"/>
          <w:w w:val="100"/>
          <w:position w:val="0"/>
          <w:sz w:val="22"/>
          <w:szCs w:val="22"/>
        </w:rPr>
        <w:t>p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e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n</w:t>
      </w:r>
      <w:r>
        <w:rPr>
          <w:rFonts w:cs="Calibri" w:hAnsi="Calibri" w:eastAsia="Calibri" w:ascii="Calibri"/>
          <w:color w:val="000000"/>
          <w:spacing w:val="1"/>
          <w:w w:val="100"/>
          <w:position w:val="0"/>
          <w:sz w:val="22"/>
          <w:szCs w:val="22"/>
        </w:rPr>
        <w:t>g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e</w:t>
      </w:r>
      <w:r>
        <w:rPr>
          <w:rFonts w:cs="Calibri" w:hAnsi="Calibri" w:eastAsia="Calibri" w:ascii="Calibri"/>
          <w:color w:val="000000"/>
          <w:spacing w:val="2"/>
          <w:w w:val="100"/>
          <w:position w:val="0"/>
          <w:sz w:val="22"/>
          <w:szCs w:val="22"/>
        </w:rPr>
        <w:t>t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a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h</w:t>
      </w:r>
      <w:r>
        <w:rPr>
          <w:rFonts w:cs="Calibri" w:hAnsi="Calibri" w:eastAsia="Calibri" w:ascii="Calibri"/>
          <w:color w:val="000000"/>
          <w:spacing w:val="1"/>
          <w:w w:val="100"/>
          <w:position w:val="0"/>
          <w:sz w:val="22"/>
          <w:szCs w:val="22"/>
        </w:rPr>
        <w:t>u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a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n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 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m</w:t>
      </w:r>
      <w:r>
        <w:rPr>
          <w:rFonts w:cs="Calibri" w:hAnsi="Calibri" w:eastAsia="Calibri" w:ascii="Calibri"/>
          <w:color w:val="000000"/>
          <w:spacing w:val="1"/>
          <w:w w:val="100"/>
          <w:position w:val="0"/>
          <w:sz w:val="22"/>
          <w:szCs w:val="22"/>
        </w:rPr>
        <w:t>i</w:t>
      </w:r>
      <w:r>
        <w:rPr>
          <w:rFonts w:cs="Calibri" w:hAnsi="Calibri" w:eastAsia="Calibri" w:ascii="Calibri"/>
          <w:color w:val="000000"/>
          <w:spacing w:val="-2"/>
          <w:w w:val="100"/>
          <w:position w:val="0"/>
          <w:sz w:val="22"/>
          <w:szCs w:val="22"/>
        </w:rPr>
        <w:t>t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o</w:t>
      </w:r>
      <w:r>
        <w:rPr>
          <w:rFonts w:cs="Calibri" w:hAnsi="Calibri" w:eastAsia="Calibri" w:ascii="Calibri"/>
          <w:color w:val="000000"/>
          <w:spacing w:val="4"/>
          <w:w w:val="100"/>
          <w:position w:val="0"/>
          <w:sz w:val="22"/>
          <w:szCs w:val="22"/>
        </w:rPr>
        <w:t>s</w:t>
      </w:r>
      <w:r>
        <w:rPr>
          <w:rFonts w:cs="Calibri" w:hAnsi="Calibri" w:eastAsia="Calibri" w:ascii="Calibri"/>
          <w:color w:val="000000"/>
          <w:spacing w:val="1"/>
          <w:w w:val="100"/>
          <w:position w:val="0"/>
          <w:sz w:val="22"/>
          <w:szCs w:val="22"/>
        </w:rPr>
        <w:t>-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m</w:t>
      </w:r>
      <w:r>
        <w:rPr>
          <w:rFonts w:cs="Calibri" w:hAnsi="Calibri" w:eastAsia="Calibri" w:ascii="Calibri"/>
          <w:color w:val="000000"/>
          <w:spacing w:val="1"/>
          <w:w w:val="100"/>
          <w:position w:val="0"/>
          <w:sz w:val="22"/>
          <w:szCs w:val="22"/>
        </w:rPr>
        <w:t>i</w:t>
      </w:r>
      <w:r>
        <w:rPr>
          <w:rFonts w:cs="Calibri" w:hAnsi="Calibri" w:eastAsia="Calibri" w:ascii="Calibri"/>
          <w:color w:val="000000"/>
          <w:spacing w:val="-2"/>
          <w:w w:val="100"/>
          <w:position w:val="0"/>
          <w:sz w:val="22"/>
          <w:szCs w:val="22"/>
        </w:rPr>
        <w:t>t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os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 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d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a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n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 </w:t>
      </w:r>
      <w:r>
        <w:rPr>
          <w:rFonts w:cs="Calibri" w:hAnsi="Calibri" w:eastAsia="Calibri" w:ascii="Calibri"/>
          <w:color w:val="000000"/>
          <w:spacing w:val="-2"/>
          <w:w w:val="100"/>
          <w:position w:val="0"/>
          <w:sz w:val="22"/>
          <w:szCs w:val="22"/>
        </w:rPr>
        <w:t>t</w:t>
      </w:r>
      <w:r>
        <w:rPr>
          <w:rFonts w:cs="Calibri" w:hAnsi="Calibri" w:eastAsia="Calibri" w:ascii="Calibri"/>
          <w:color w:val="000000"/>
          <w:spacing w:val="1"/>
          <w:w w:val="100"/>
          <w:position w:val="0"/>
          <w:sz w:val="22"/>
          <w:szCs w:val="22"/>
        </w:rPr>
        <w:t>i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n</w:t>
      </w:r>
      <w:r>
        <w:rPr>
          <w:rFonts w:cs="Calibri" w:hAnsi="Calibri" w:eastAsia="Calibri" w:ascii="Calibri"/>
          <w:color w:val="000000"/>
          <w:spacing w:val="1"/>
          <w:w w:val="100"/>
          <w:position w:val="0"/>
          <w:sz w:val="22"/>
          <w:szCs w:val="22"/>
        </w:rPr>
        <w:t>g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k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a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h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 </w:t>
      </w:r>
      <w:r>
        <w:rPr>
          <w:rFonts w:cs="Calibri" w:hAnsi="Calibri" w:eastAsia="Calibri" w:ascii="Calibri"/>
          <w:color w:val="000000"/>
          <w:spacing w:val="1"/>
          <w:w w:val="100"/>
          <w:position w:val="0"/>
          <w:sz w:val="22"/>
          <w:szCs w:val="22"/>
        </w:rPr>
        <w:t>l</w:t>
      </w:r>
      <w:r>
        <w:rPr>
          <w:rFonts w:cs="Calibri" w:hAnsi="Calibri" w:eastAsia="Calibri" w:ascii="Calibri"/>
          <w:color w:val="000000"/>
          <w:spacing w:val="-1"/>
          <w:w w:val="100"/>
          <w:position w:val="0"/>
          <w:sz w:val="22"/>
          <w:szCs w:val="22"/>
        </w:rPr>
        <w:t>a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ku.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0000FF"/>
          <w:spacing w:val="0"/>
          <w:w w:val="100"/>
          <w:position w:val="0"/>
          <w:sz w:val="20"/>
          <w:szCs w:val="20"/>
        </w:rPr>
      </w:r>
      <w:hyperlink r:id="rId31"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  <w:t>h</w:t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position w:val="0"/>
            <w:sz w:val="20"/>
            <w:szCs w:val="20"/>
            <w:u w:val="single" w:color="0000FF"/>
          </w:rPr>
          <w:t>t</w:t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  <w:t>t</w:t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  <w:t>p</w:t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position w:val="0"/>
            <w:sz w:val="20"/>
            <w:szCs w:val="20"/>
            <w:u w:val="single" w:color="0000FF"/>
          </w:rPr>
          <w:t>s:</w:t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  <w:t>/</w:t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position w:val="0"/>
            <w:sz w:val="20"/>
            <w:szCs w:val="20"/>
            <w:u w:val="single" w:color="0000FF"/>
          </w:rPr>
          <w:t>/sc</w:t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  <w:t>h</w:t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position w:val="0"/>
            <w:sz w:val="20"/>
            <w:szCs w:val="20"/>
            <w:u w:val="single" w:color="0000FF"/>
          </w:rPr>
          <w:t>l</w:t>
        </w:r>
        <w:r>
          <w:rPr>
            <w:rFonts w:cs="Arial" w:hAnsi="Arial" w:eastAsia="Arial" w:ascii="Arial"/>
            <w:color w:val="0000FF"/>
            <w:spacing w:val="-4"/>
            <w:w w:val="100"/>
            <w:position w:val="0"/>
            <w:sz w:val="20"/>
            <w:szCs w:val="20"/>
            <w:u w:val="single" w:color="0000FF"/>
          </w:rPr>
          <w:t>a</w:t>
        </w:r>
        <w:r>
          <w:rPr>
            <w:rFonts w:cs="Arial" w:hAnsi="Arial" w:eastAsia="Arial" w:ascii="Arial"/>
            <w:color w:val="0000FF"/>
            <w:spacing w:val="-4"/>
            <w:w w:val="100"/>
            <w:position w:val="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  <w:t>r</w:t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position w:val="0"/>
            <w:sz w:val="20"/>
            <w:szCs w:val="20"/>
            <w:u w:val="single" w:color="0000FF"/>
          </w:rPr>
          <w:t>.</w:t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  <w:t>g</w:t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-3"/>
            <w:w w:val="100"/>
            <w:position w:val="0"/>
            <w:sz w:val="20"/>
            <w:szCs w:val="20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-3"/>
            <w:w w:val="100"/>
            <w:position w:val="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  <w:t>g</w:t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position w:val="0"/>
            <w:sz w:val="20"/>
            <w:szCs w:val="20"/>
            <w:u w:val="single" w:color="0000FF"/>
          </w:rPr>
          <w:t>le</w:t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  <w:t>.</w:t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position w:val="0"/>
            <w:sz w:val="20"/>
            <w:szCs w:val="20"/>
            <w:u w:val="single" w:color="0000FF"/>
          </w:rPr>
          <w:t>c</w:t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position w:val="0"/>
            <w:sz w:val="20"/>
            <w:szCs w:val="20"/>
            <w:u w:val="single" w:color="0000FF"/>
          </w:rPr>
          <w:t>.i</w:t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  <w:t>d</w:t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position w:val="0"/>
            <w:sz w:val="20"/>
            <w:szCs w:val="20"/>
            <w:u w:val="single" w:color="0000FF"/>
          </w:rPr>
          <w:t>/s</w:t>
        </w:r>
        <w:r>
          <w:rPr>
            <w:rFonts w:cs="Arial" w:hAnsi="Arial" w:eastAsia="Arial" w:ascii="Arial"/>
            <w:color w:val="0000FF"/>
            <w:spacing w:val="-4"/>
            <w:w w:val="100"/>
            <w:position w:val="0"/>
            <w:sz w:val="20"/>
            <w:szCs w:val="20"/>
            <w:u w:val="single" w:color="0000FF"/>
          </w:rPr>
          <w:t>c</w:t>
        </w:r>
        <w:r>
          <w:rPr>
            <w:rFonts w:cs="Arial" w:hAnsi="Arial" w:eastAsia="Arial" w:ascii="Arial"/>
            <w:color w:val="0000FF"/>
            <w:spacing w:val="-4"/>
            <w:w w:val="100"/>
            <w:position w:val="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  <w:t>h</w:t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position w:val="0"/>
            <w:sz w:val="20"/>
            <w:szCs w:val="20"/>
            <w:u w:val="single" w:color="0000FF"/>
          </w:rPr>
          <w:t>la</w:t>
        </w:r>
        <w:r>
          <w:rPr>
            <w:rFonts w:cs="Arial" w:hAnsi="Arial" w:eastAsia="Arial" w:ascii="Arial"/>
            <w:color w:val="0000FF"/>
            <w:spacing w:val="2"/>
            <w:w w:val="100"/>
            <w:position w:val="0"/>
            <w:sz w:val="20"/>
            <w:szCs w:val="20"/>
            <w:u w:val="single" w:color="0000FF"/>
          </w:rPr>
          <w:t>r</w:t>
        </w:r>
        <w:r>
          <w:rPr>
            <w:rFonts w:cs="Arial" w:hAnsi="Arial" w:eastAsia="Arial" w:ascii="Arial"/>
            <w:color w:val="0000FF"/>
            <w:spacing w:val="2"/>
            <w:w w:val="100"/>
            <w:position w:val="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-3"/>
            <w:w w:val="100"/>
            <w:position w:val="0"/>
            <w:sz w:val="20"/>
            <w:szCs w:val="20"/>
            <w:u w:val="single" w:color="0000FF"/>
          </w:rPr>
          <w:t>?</w:t>
        </w:r>
        <w:r>
          <w:rPr>
            <w:rFonts w:cs="Arial" w:hAnsi="Arial" w:eastAsia="Arial" w:ascii="Arial"/>
            <w:color w:val="0000FF"/>
            <w:spacing w:val="-3"/>
            <w:w w:val="100"/>
            <w:position w:val="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  <w:t>h</w:t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position w:val="0"/>
            <w:sz w:val="20"/>
            <w:szCs w:val="20"/>
            <w:u w:val="single" w:color="0000FF"/>
          </w:rPr>
          <w:t>l</w:t>
        </w:r>
        <w:r>
          <w:rPr>
            <w:rFonts w:cs="Arial" w:hAnsi="Arial" w:eastAsia="Arial" w:ascii="Arial"/>
            <w:color w:val="0000FF"/>
            <w:spacing w:val="-1"/>
            <w:w w:val="100"/>
            <w:position w:val="0"/>
            <w:sz w:val="20"/>
            <w:szCs w:val="20"/>
            <w:u w:val="single" w:color="0000FF"/>
          </w:rPr>
          <w:t>=</w:t>
        </w:r>
        <w:r>
          <w:rPr>
            <w:rFonts w:cs="Arial" w:hAnsi="Arial" w:eastAsia="Arial" w:ascii="Arial"/>
            <w:color w:val="0000FF"/>
            <w:spacing w:val="-1"/>
            <w:w w:val="100"/>
            <w:position w:val="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position w:val="0"/>
            <w:sz w:val="20"/>
            <w:szCs w:val="20"/>
            <w:u w:val="single" w:color="0000FF"/>
          </w:rPr>
          <w:t>id</w:t>
        </w:r>
        <w:r>
          <w:rPr>
            <w:rFonts w:cs="Arial" w:hAnsi="Arial" w:eastAsia="Arial" w:ascii="Arial"/>
            <w:color w:val="0000FF"/>
            <w:spacing w:val="-1"/>
            <w:w w:val="100"/>
            <w:position w:val="0"/>
            <w:sz w:val="20"/>
            <w:szCs w:val="20"/>
            <w:u w:val="single" w:color="0000FF"/>
          </w:rPr>
          <w:t>&amp;</w:t>
        </w:r>
        <w:r>
          <w:rPr>
            <w:rFonts w:cs="Arial" w:hAnsi="Arial" w:eastAsia="Arial" w:ascii="Arial"/>
            <w:color w:val="0000FF"/>
            <w:spacing w:val="-1"/>
            <w:w w:val="100"/>
            <w:position w:val="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  <w:t>a</w:t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position w:val="0"/>
            <w:sz w:val="20"/>
            <w:szCs w:val="20"/>
            <w:u w:val="single" w:color="0000FF"/>
          </w:rPr>
          <w:t>s</w:t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  <w:t>_</w:t>
        </w:r>
        <w:r>
          <w:rPr>
            <w:rFonts w:cs="Arial" w:hAnsi="Arial" w:eastAsia="Arial" w:ascii="Arial"/>
            <w:color w:val="0000FF"/>
            <w:spacing w:val="1"/>
            <w:w w:val="100"/>
            <w:position w:val="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position w:val="0"/>
            <w:sz w:val="20"/>
            <w:szCs w:val="20"/>
            <w:u w:val="single" w:color="0000FF"/>
          </w:rPr>
          <w:t>sd</w:t>
        </w:r>
      </w:hyperlink>
      <w:r>
        <w:rPr>
          <w:rFonts w:cs="Arial" w:hAnsi="Arial" w:eastAsia="Arial" w:ascii="Arial"/>
          <w:color w:val="0000FF"/>
          <w:spacing w:val="0"/>
          <w:w w:val="100"/>
          <w:position w:val="0"/>
          <w:sz w:val="20"/>
          <w:szCs w:val="20"/>
        </w:rPr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2" w:lineRule="auto" w:line="275"/>
        <w:ind w:left="101" w:right="-46"/>
      </w:pP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</w:p>
    <w:p>
      <w:pPr>
        <w:rPr>
          <w:sz w:val="20"/>
          <w:szCs w:val="20"/>
        </w:rPr>
        <w:jc w:val="left"/>
        <w:spacing w:before="3" w:lineRule="exact" w:line="200"/>
      </w:pPr>
      <w:r>
        <w:rPr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lineRule="auto" w:line="275"/>
        <w:ind w:left="101" w:right="646"/>
      </w:pPr>
      <w:r>
        <w:rPr>
          <w:rFonts w:cs="Microsoft PhagsPa" w:hAnsi="Microsoft PhagsPa" w:eastAsia="Microsoft PhagsPa" w:ascii="Microsoft PhagsPa"/>
          <w:b/>
          <w:spacing w:val="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b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b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gi</w:t>
      </w:r>
      <w:r>
        <w:rPr>
          <w:rFonts w:cs="Microsoft PhagsPa" w:hAnsi="Microsoft PhagsPa" w:eastAsia="Microsoft PhagsPa" w:ascii="Microsoft PhagsPa"/>
          <w:b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b/>
          <w:spacing w:val="3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b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b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b/>
          <w:spacing w:val="-2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b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b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b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b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b/>
          <w:spacing w:val="3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b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di</w:t>
      </w:r>
      <w:r>
        <w:rPr>
          <w:rFonts w:cs="Microsoft PhagsPa" w:hAnsi="Microsoft PhagsPa" w:eastAsia="Microsoft PhagsPa" w:ascii="Microsoft PhagsPa"/>
          <w:b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b/>
          <w:spacing w:val="-2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b/>
          <w:spacing w:val="3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b/>
          <w:spacing w:val="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lineRule="auto" w:line="276"/>
        <w:ind w:left="101" w:right="-46" w:firstLine="720"/>
      </w:pPr>
      <w:r>
        <w:pict>
          <v:group style="position:absolute;margin-left:72.025pt;margin-top:331.007pt;width:216.08pt;height:0pt;mso-position-horizontal-relative:page;mso-position-vertical-relative:paragraph;z-index:-764" coordorigin="1441,6620" coordsize="4322,0">
            <v:shape style="position:absolute;left:1441;top:6620;width:4322;height:0" coordorigin="1441,6620" coordsize="4322,0" path="m1441,6620l5762,6620e" filled="f" stroked="t" strokeweight="0.89999pt" strokecolor="#000000">
              <v:path arrowok="t"/>
            </v:shape>
            <w10:wrap type="none"/>
          </v:group>
        </w:pic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rnya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4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4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4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orkom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rus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n.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S,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6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kt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5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 </w:t>
      </w:r>
      <w:r>
        <w:rPr>
          <w:rFonts w:cs="Microsoft PhagsPa" w:hAnsi="Microsoft PhagsPa" w:eastAsia="Microsoft PhagsPa" w:ascii="Microsoft PhagsPa"/>
          <w:spacing w:val="4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 </w:t>
      </w:r>
      <w:r>
        <w:rPr>
          <w:rFonts w:cs="Microsoft PhagsPa" w:hAnsi="Microsoft PhagsPa" w:eastAsia="Microsoft PhagsPa" w:ascii="Microsoft PhagsPa"/>
          <w:spacing w:val="4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 </w:t>
      </w:r>
      <w:r>
        <w:rPr>
          <w:rFonts w:cs="Microsoft PhagsPa" w:hAnsi="Microsoft PhagsPa" w:eastAsia="Microsoft PhagsPa" w:ascii="Microsoft PhagsPa"/>
          <w:spacing w:val="4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</w:p>
    <w:p>
      <w:pPr>
        <w:rPr>
          <w:sz w:val="16"/>
          <w:szCs w:val="16"/>
        </w:rPr>
        <w:jc w:val="left"/>
        <w:spacing w:before="10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101" w:right="3"/>
      </w:pPr>
      <w:r>
        <w:rPr>
          <w:rFonts w:cs="Arial" w:hAnsi="Arial" w:eastAsia="Arial" w:ascii="Arial"/>
          <w:color w:val="0000FF"/>
          <w:sz w:val="20"/>
          <w:szCs w:val="20"/>
        </w:rPr>
      </w:r>
      <w:hyperlink r:id="rId32"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t=0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  <w:t>%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2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C5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  <w:t>&amp;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q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  <w:t>=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Cult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u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r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e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d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  <w:t>+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-2"/>
            <w:w w:val="100"/>
            <w:sz w:val="20"/>
            <w:szCs w:val="20"/>
            <w:u w:val="single" w:color="0000FF"/>
          </w:rPr>
          <w:t>%</w:t>
        </w:r>
        <w:r>
          <w:rPr>
            <w:rFonts w:cs="Arial" w:hAnsi="Arial" w:eastAsia="Arial" w:ascii="Arial"/>
            <w:color w:val="0000FF"/>
            <w:spacing w:val="-2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2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1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  <w:t>+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  <w:t>B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u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d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a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y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a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  <w:t>+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2"/>
            <w:w w:val="100"/>
            <w:sz w:val="20"/>
            <w:szCs w:val="20"/>
            <w:u w:val="single" w:color="0000FF"/>
          </w:rPr>
          <w:t>r</w:t>
        </w:r>
        <w:r>
          <w:rPr>
            <w:rFonts w:cs="Arial" w:hAnsi="Arial" w:eastAsia="Arial" w:ascii="Arial"/>
            <w:color w:val="0000FF"/>
            <w:spacing w:val="2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g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a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n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i</w:t>
        </w:r>
        <w:r>
          <w:rPr>
            <w:rFonts w:cs="Arial" w:hAnsi="Arial" w:eastAsia="Arial" w:ascii="Arial"/>
            <w:color w:val="0000FF"/>
            <w:spacing w:val="-4"/>
            <w:w w:val="100"/>
            <w:sz w:val="20"/>
            <w:szCs w:val="20"/>
            <w:u w:val="single" w:color="0000FF"/>
          </w:rPr>
          <w:t>s</w:t>
        </w:r>
        <w:r>
          <w:rPr>
            <w:rFonts w:cs="Arial" w:hAnsi="Arial" w:eastAsia="Arial" w:ascii="Arial"/>
            <w:color w:val="0000FF"/>
            <w:spacing w:val="-4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a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s</w:t>
        </w:r>
      </w:hyperlink>
      <w:r>
        <w:rPr>
          <w:rFonts w:cs="Arial" w:hAnsi="Arial" w:eastAsia="Arial" w:ascii="Arial"/>
          <w:color w:val="0000FF"/>
          <w:spacing w:val="0"/>
          <w:w w:val="100"/>
          <w:sz w:val="20"/>
          <w:szCs w:val="20"/>
        </w:rPr>
      </w:r>
      <w:r>
        <w:rPr>
          <w:rFonts w:cs="Arial" w:hAnsi="Arial" w:eastAsia="Arial" w:ascii="Arial"/>
          <w:color w:val="0000FF"/>
          <w:spacing w:val="0"/>
          <w:w w:val="100"/>
          <w:sz w:val="20"/>
          <w:szCs w:val="20"/>
        </w:rPr>
        <w:t> </w:t>
      </w:r>
      <w:hyperlink r:id="rId33"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i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  <w:t>+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Ol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e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h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  <w:t>+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D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r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.+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  <w:t>D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JO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  <w:t>K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  <w:t>S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  <w:t>A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N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T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  <w:t>S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O+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M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  <w:t>E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L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JONO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  <w:t>&amp;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b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t</w:t>
        </w:r>
      </w:hyperlink>
      <w:r>
        <w:rPr>
          <w:rFonts w:cs="Arial" w:hAnsi="Arial" w:eastAsia="Arial" w:ascii="Arial"/>
          <w:color w:val="0000FF"/>
          <w:spacing w:val="0"/>
          <w:w w:val="100"/>
          <w:sz w:val="20"/>
          <w:szCs w:val="20"/>
        </w:rPr>
      </w:r>
      <w:r>
        <w:rPr>
          <w:rFonts w:cs="Arial" w:hAnsi="Arial" w:eastAsia="Arial" w:ascii="Arial"/>
          <w:color w:val="0000FF"/>
          <w:spacing w:val="0"/>
          <w:w w:val="100"/>
          <w:sz w:val="20"/>
          <w:szCs w:val="20"/>
        </w:rPr>
        <w:t> </w:t>
      </w:r>
      <w:hyperlink r:id="rId34"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n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G=#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d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  <w:t>=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g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s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_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cit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  <w:t>&amp;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u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  <w:t>=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-2"/>
            <w:w w:val="100"/>
            <w:sz w:val="20"/>
            <w:szCs w:val="20"/>
            <w:u w:val="single" w:color="0000FF"/>
          </w:rPr>
          <w:t>%</w:t>
        </w:r>
        <w:r>
          <w:rPr>
            <w:rFonts w:cs="Arial" w:hAnsi="Arial" w:eastAsia="Arial" w:ascii="Arial"/>
            <w:color w:val="0000FF"/>
            <w:spacing w:val="-2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2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2"/>
            <w:w w:val="100"/>
            <w:sz w:val="20"/>
            <w:szCs w:val="20"/>
            <w:u w:val="single" w:color="0000FF"/>
          </w:rPr>
          <w:t>F</w:t>
        </w:r>
        <w:r>
          <w:rPr>
            <w:rFonts w:cs="Arial" w:hAnsi="Arial" w:eastAsia="Arial" w:ascii="Arial"/>
            <w:color w:val="0000FF"/>
            <w:spacing w:val="2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sc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h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la</w:t>
        </w:r>
        <w:r>
          <w:rPr>
            <w:rFonts w:cs="Arial" w:hAnsi="Arial" w:eastAsia="Arial" w:ascii="Arial"/>
            <w:color w:val="0000FF"/>
            <w:spacing w:val="2"/>
            <w:w w:val="100"/>
            <w:sz w:val="20"/>
            <w:szCs w:val="20"/>
            <w:u w:val="single" w:color="0000FF"/>
          </w:rPr>
          <w:t>r</w:t>
        </w:r>
        <w:r>
          <w:rPr>
            <w:rFonts w:cs="Arial" w:hAnsi="Arial" w:eastAsia="Arial" w:ascii="Arial"/>
            <w:color w:val="0000FF"/>
            <w:spacing w:val="2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-2"/>
            <w:w w:val="100"/>
            <w:sz w:val="20"/>
            <w:szCs w:val="20"/>
            <w:u w:val="single" w:color="0000FF"/>
          </w:rPr>
          <w:t>%</w:t>
        </w:r>
        <w:r>
          <w:rPr>
            <w:rFonts w:cs="Arial" w:hAnsi="Arial" w:eastAsia="Arial" w:ascii="Arial"/>
            <w:color w:val="0000FF"/>
            <w:spacing w:val="-2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-3"/>
            <w:w w:val="100"/>
            <w:sz w:val="20"/>
            <w:szCs w:val="20"/>
            <w:u w:val="single" w:color="0000FF"/>
          </w:rPr>
          <w:t>3</w:t>
        </w:r>
        <w:r>
          <w:rPr>
            <w:rFonts w:cs="Arial" w:hAnsi="Arial" w:eastAsia="Arial" w:ascii="Arial"/>
            <w:color w:val="0000FF"/>
            <w:spacing w:val="-3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2"/>
            <w:w w:val="100"/>
            <w:sz w:val="20"/>
            <w:szCs w:val="20"/>
            <w:u w:val="single" w:color="0000FF"/>
          </w:rPr>
          <w:t>F</w:t>
        </w:r>
        <w:r>
          <w:rPr>
            <w:rFonts w:cs="Arial" w:hAnsi="Arial" w:eastAsia="Arial" w:ascii="Arial"/>
            <w:color w:val="0000FF"/>
            <w:spacing w:val="2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q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-2"/>
            <w:w w:val="100"/>
            <w:sz w:val="20"/>
            <w:szCs w:val="20"/>
            <w:u w:val="single" w:color="0000FF"/>
          </w:rPr>
          <w:t>%</w:t>
        </w:r>
        <w:r>
          <w:rPr>
            <w:rFonts w:cs="Arial" w:hAnsi="Arial" w:eastAsia="Arial" w:ascii="Arial"/>
            <w:color w:val="0000FF"/>
            <w:spacing w:val="-2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3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D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  <w:t>i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n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f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-2"/>
            <w:w w:val="100"/>
            <w:sz w:val="20"/>
            <w:szCs w:val="20"/>
            <w:u w:val="single" w:color="0000FF"/>
          </w:rPr>
          <w:t>%3</w:t>
        </w:r>
      </w:hyperlink>
      <w:r>
        <w:rPr>
          <w:rFonts w:cs="Arial" w:hAnsi="Arial" w:eastAsia="Arial" w:ascii="Arial"/>
          <w:color w:val="0000FF"/>
          <w:spacing w:val="-2"/>
          <w:w w:val="100"/>
          <w:sz w:val="20"/>
          <w:szCs w:val="20"/>
        </w:rPr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2"/>
        <w:ind w:left="101"/>
      </w:pPr>
      <w:r>
        <w:rPr>
          <w:rFonts w:cs="Arial" w:hAnsi="Arial" w:eastAsia="Arial" w:ascii="Arial"/>
          <w:color w:val="0000FF"/>
          <w:sz w:val="20"/>
          <w:szCs w:val="20"/>
        </w:rPr>
      </w:r>
      <w:hyperlink r:id="rId35"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  <w:t>A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p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Q</w:t>
        </w:r>
        <w:r>
          <w:rPr>
            <w:rFonts w:cs="Arial" w:hAnsi="Arial" w:eastAsia="Arial" w:ascii="Arial"/>
            <w:color w:val="0000FF"/>
            <w:spacing w:val="2"/>
            <w:w w:val="100"/>
            <w:sz w:val="20"/>
            <w:szCs w:val="20"/>
            <w:u w:val="single" w:color="0000FF"/>
          </w:rPr>
          <w:t>m</w:t>
        </w:r>
        <w:r>
          <w:rPr>
            <w:rFonts w:cs="Arial" w:hAnsi="Arial" w:eastAsia="Arial" w:ascii="Arial"/>
            <w:color w:val="0000FF"/>
            <w:spacing w:val="2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R</w:t>
        </w:r>
        <w:r>
          <w:rPr>
            <w:rFonts w:cs="Arial" w:hAnsi="Arial" w:eastAsia="Arial" w:ascii="Arial"/>
            <w:color w:val="0000FF"/>
            <w:spacing w:val="-2"/>
            <w:w w:val="100"/>
            <w:sz w:val="20"/>
            <w:szCs w:val="20"/>
            <w:u w:val="single" w:color="0000FF"/>
          </w:rPr>
          <w:t>B</w:t>
        </w:r>
        <w:r>
          <w:rPr>
            <w:rFonts w:cs="Arial" w:hAnsi="Arial" w:eastAsia="Arial" w:ascii="Arial"/>
            <w:color w:val="0000FF"/>
            <w:spacing w:val="-2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  <w:t>S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n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  <w:t>Y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n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r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wJ</w:t>
        </w:r>
        <w:r>
          <w:rPr>
            <w:rFonts w:cs="Arial" w:hAnsi="Arial" w:eastAsia="Arial" w:ascii="Arial"/>
            <w:color w:val="0000FF"/>
            <w:spacing w:val="-2"/>
            <w:w w:val="100"/>
            <w:sz w:val="20"/>
            <w:szCs w:val="20"/>
            <w:u w:val="single" w:color="0000FF"/>
          </w:rPr>
          <w:t>%</w:t>
        </w:r>
        <w:r>
          <w:rPr>
            <w:rFonts w:cs="Arial" w:hAnsi="Arial" w:eastAsia="Arial" w:ascii="Arial"/>
            <w:color w:val="0000FF"/>
            <w:spacing w:val="-2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3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  <w:t>A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sc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h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la</w:t>
        </w:r>
        <w:r>
          <w:rPr>
            <w:rFonts w:cs="Arial" w:hAnsi="Arial" w:eastAsia="Arial" w:ascii="Arial"/>
            <w:color w:val="0000FF"/>
            <w:spacing w:val="2"/>
            <w:w w:val="100"/>
            <w:sz w:val="20"/>
            <w:szCs w:val="20"/>
            <w:u w:val="single" w:color="0000FF"/>
          </w:rPr>
          <w:t>r</w:t>
        </w:r>
        <w:r>
          <w:rPr>
            <w:rFonts w:cs="Arial" w:hAnsi="Arial" w:eastAsia="Arial" w:ascii="Arial"/>
            <w:color w:val="0000FF"/>
            <w:spacing w:val="2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.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g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g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le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.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4"/>
            <w:w w:val="100"/>
            <w:sz w:val="20"/>
            <w:szCs w:val="20"/>
            <w:u w:val="single" w:color="0000FF"/>
          </w:rPr>
          <w:t>c</w:t>
        </w:r>
        <w:r>
          <w:rPr>
            <w:rFonts w:cs="Arial" w:hAnsi="Arial" w:eastAsia="Arial" w:ascii="Arial"/>
            <w:color w:val="0000FF"/>
            <w:spacing w:val="4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-3"/>
            <w:w w:val="100"/>
            <w:sz w:val="20"/>
            <w:szCs w:val="20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-3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m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-2"/>
            <w:w w:val="100"/>
            <w:sz w:val="20"/>
            <w:szCs w:val="20"/>
            <w:u w:val="single" w:color="0000FF"/>
          </w:rPr>
          <w:t>%</w:t>
        </w:r>
        <w:r>
          <w:rPr>
            <w:rFonts w:cs="Arial" w:hAnsi="Arial" w:eastAsia="Arial" w:ascii="Arial"/>
            <w:color w:val="0000FF"/>
            <w:spacing w:val="-2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2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F</w:t>
        </w:r>
      </w:hyperlink>
      <w:r>
        <w:rPr>
          <w:rFonts w:cs="Arial" w:hAnsi="Arial" w:eastAsia="Arial" w:ascii="Arial"/>
          <w:color w:val="0000FF"/>
          <w:spacing w:val="0"/>
          <w:w w:val="100"/>
          <w:sz w:val="20"/>
          <w:szCs w:val="20"/>
        </w:rPr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20"/>
        <w:ind w:left="101" w:right="79"/>
      </w:pPr>
      <w:r>
        <w:rPr>
          <w:rFonts w:cs="Arial" w:hAnsi="Arial" w:eastAsia="Arial" w:ascii="Arial"/>
          <w:color w:val="0000FF"/>
          <w:sz w:val="20"/>
          <w:szCs w:val="20"/>
        </w:rPr>
      </w:r>
      <w:hyperlink r:id="rId36">
        <w:r>
          <w:rPr>
            <w:rFonts w:cs="Arial" w:hAnsi="Arial" w:eastAsia="Arial" w:ascii="Arial"/>
            <w:color w:val="0000FF"/>
            <w:spacing w:val="-2"/>
            <w:w w:val="100"/>
            <w:sz w:val="20"/>
            <w:szCs w:val="20"/>
            <w:u w:val="single" w:color="0000FF"/>
          </w:rPr>
          <w:t>%</w:t>
        </w:r>
        <w:r>
          <w:rPr>
            <w:rFonts w:cs="Arial" w:hAnsi="Arial" w:eastAsia="Arial" w:ascii="Arial"/>
            <w:color w:val="0000FF"/>
            <w:spacing w:val="-2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2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6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u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t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p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u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t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  <w:t>%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3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Dc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  <w:t>i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t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e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%</w:t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2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6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sci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r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p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-2"/>
            <w:w w:val="100"/>
            <w:sz w:val="20"/>
            <w:szCs w:val="20"/>
            <w:u w:val="single" w:color="0000FF"/>
          </w:rPr>
          <w:t>%</w:t>
        </w:r>
        <w:r>
          <w:rPr>
            <w:rFonts w:cs="Arial" w:hAnsi="Arial" w:eastAsia="Arial" w:ascii="Arial"/>
            <w:color w:val="0000FF"/>
            <w:spacing w:val="-2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3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D0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  <w:t>%</w:t>
        </w:r>
        <w:r>
          <w:rPr>
            <w:rFonts w:cs="Arial" w:hAnsi="Arial" w:eastAsia="Arial" w:ascii="Arial"/>
            <w:color w:val="0000FF"/>
            <w:spacing w:val="-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2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6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h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l</w:t>
        </w:r>
        <w:r>
          <w:rPr>
            <w:rFonts w:cs="Arial" w:hAnsi="Arial" w:eastAsia="Arial" w:ascii="Arial"/>
            <w:color w:val="0000FF"/>
            <w:spacing w:val="-2"/>
            <w:w w:val="100"/>
            <w:sz w:val="20"/>
            <w:szCs w:val="20"/>
            <w:u w:val="single" w:color="0000FF"/>
          </w:rPr>
          <w:t>%</w:t>
        </w:r>
        <w:r>
          <w:rPr>
            <w:rFonts w:cs="Arial" w:hAnsi="Arial" w:eastAsia="Arial" w:ascii="Arial"/>
            <w:color w:val="0000FF"/>
            <w:spacing w:val="-2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  <w:t>3</w:t>
        </w:r>
        <w:r>
          <w:rPr>
            <w:rFonts w:cs="Arial" w:hAnsi="Arial" w:eastAsia="Arial" w:ascii="Arial"/>
            <w:color w:val="0000FF"/>
            <w:spacing w:val="1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-4"/>
            <w:w w:val="100"/>
            <w:sz w:val="20"/>
            <w:szCs w:val="20"/>
            <w:u w:val="single" w:color="0000FF"/>
          </w:rPr>
          <w:t>D</w:t>
        </w:r>
        <w:r>
          <w:rPr>
            <w:rFonts w:cs="Arial" w:hAnsi="Arial" w:eastAsia="Arial" w:ascii="Arial"/>
            <w:color w:val="0000FF"/>
            <w:spacing w:val="-4"/>
            <w:w w:val="100"/>
            <w:sz w:val="20"/>
            <w:szCs w:val="20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0"/>
            <w:szCs w:val="20"/>
            <w:u w:val="single" w:color="0000FF"/>
          </w:rPr>
          <w:t>id</w:t>
        </w:r>
      </w:hyperlink>
      <w:r>
        <w:rPr>
          <w:rFonts w:cs="Arial" w:hAnsi="Arial" w:eastAsia="Arial" w:ascii="Arial"/>
          <w:color w:val="0000FF"/>
          <w:spacing w:val="0"/>
          <w:w w:val="100"/>
          <w:sz w:val="20"/>
          <w:szCs w:val="20"/>
        </w:rPr>
      </w:r>
      <w:r>
        <w:rPr>
          <w:rFonts w:cs="Arial" w:hAnsi="Arial" w:eastAsia="Arial" w:ascii="Arial"/>
          <w:color w:val="0000FF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212121"/>
          <w:spacing w:val="1"/>
          <w:w w:val="100"/>
          <w:sz w:val="20"/>
          <w:szCs w:val="20"/>
        </w:rPr>
        <w:t>d</w:t>
      </w:r>
      <w:r>
        <w:rPr>
          <w:rFonts w:cs="Arial" w:hAnsi="Arial" w:eastAsia="Arial" w:ascii="Arial"/>
          <w:color w:val="212121"/>
          <w:spacing w:val="0"/>
          <w:w w:val="100"/>
          <w:sz w:val="20"/>
          <w:szCs w:val="20"/>
        </w:rPr>
        <w:t>iaks</w:t>
      </w:r>
      <w:r>
        <w:rPr>
          <w:rFonts w:cs="Arial" w:hAnsi="Arial" w:eastAsia="Arial" w:ascii="Arial"/>
          <w:color w:val="212121"/>
          <w:spacing w:val="1"/>
          <w:w w:val="100"/>
          <w:sz w:val="20"/>
          <w:szCs w:val="20"/>
        </w:rPr>
        <w:t>e</w:t>
      </w:r>
      <w:r>
        <w:rPr>
          <w:rFonts w:cs="Arial" w:hAnsi="Arial" w:eastAsia="Arial" w:ascii="Arial"/>
          <w:color w:val="212121"/>
          <w:spacing w:val="0"/>
          <w:w w:val="100"/>
          <w:sz w:val="20"/>
          <w:szCs w:val="20"/>
        </w:rPr>
        <w:t>s,</w:t>
      </w:r>
      <w:r>
        <w:rPr>
          <w:rFonts w:cs="Arial" w:hAnsi="Arial" w:eastAsia="Arial" w:ascii="Arial"/>
          <w:color w:val="212121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212121"/>
          <w:spacing w:val="1"/>
          <w:w w:val="100"/>
          <w:sz w:val="20"/>
          <w:szCs w:val="20"/>
        </w:rPr>
        <w:t>2</w:t>
      </w:r>
      <w:r>
        <w:rPr>
          <w:rFonts w:cs="Arial" w:hAnsi="Arial" w:eastAsia="Arial" w:ascii="Arial"/>
          <w:color w:val="212121"/>
          <w:spacing w:val="0"/>
          <w:w w:val="100"/>
          <w:sz w:val="20"/>
          <w:szCs w:val="20"/>
        </w:rPr>
        <w:t>1</w:t>
      </w:r>
      <w:r>
        <w:rPr>
          <w:rFonts w:cs="Arial" w:hAnsi="Arial" w:eastAsia="Arial" w:ascii="Arial"/>
          <w:color w:val="212121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212121"/>
          <w:spacing w:val="-1"/>
          <w:w w:val="100"/>
          <w:sz w:val="20"/>
          <w:szCs w:val="20"/>
        </w:rPr>
        <w:t>A</w:t>
      </w:r>
      <w:r>
        <w:rPr>
          <w:rFonts w:cs="Arial" w:hAnsi="Arial" w:eastAsia="Arial" w:ascii="Arial"/>
          <w:color w:val="212121"/>
          <w:spacing w:val="1"/>
          <w:w w:val="100"/>
          <w:sz w:val="20"/>
          <w:szCs w:val="20"/>
        </w:rPr>
        <w:t>p</w:t>
      </w:r>
      <w:r>
        <w:rPr>
          <w:rFonts w:cs="Arial" w:hAnsi="Arial" w:eastAsia="Arial" w:ascii="Arial"/>
          <w:color w:val="212121"/>
          <w:spacing w:val="1"/>
          <w:w w:val="100"/>
          <w:sz w:val="20"/>
          <w:szCs w:val="20"/>
        </w:rPr>
        <w:t>r</w:t>
      </w:r>
      <w:r>
        <w:rPr>
          <w:rFonts w:cs="Arial" w:hAnsi="Arial" w:eastAsia="Arial" w:ascii="Arial"/>
          <w:color w:val="212121"/>
          <w:spacing w:val="0"/>
          <w:w w:val="100"/>
          <w:sz w:val="20"/>
          <w:szCs w:val="20"/>
        </w:rPr>
        <w:t>il</w:t>
      </w:r>
      <w:r>
        <w:rPr>
          <w:rFonts w:cs="Arial" w:hAnsi="Arial" w:eastAsia="Arial" w:ascii="Arial"/>
          <w:color w:val="212121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212121"/>
          <w:spacing w:val="-3"/>
          <w:w w:val="100"/>
          <w:sz w:val="20"/>
          <w:szCs w:val="20"/>
        </w:rPr>
        <w:t>2</w:t>
      </w:r>
      <w:r>
        <w:rPr>
          <w:rFonts w:cs="Arial" w:hAnsi="Arial" w:eastAsia="Arial" w:ascii="Arial"/>
          <w:color w:val="212121"/>
          <w:spacing w:val="1"/>
          <w:w w:val="100"/>
          <w:sz w:val="20"/>
          <w:szCs w:val="20"/>
        </w:rPr>
        <w:t>0</w:t>
      </w:r>
      <w:r>
        <w:rPr>
          <w:rFonts w:cs="Arial" w:hAnsi="Arial" w:eastAsia="Arial" w:ascii="Arial"/>
          <w:color w:val="212121"/>
          <w:spacing w:val="1"/>
          <w:w w:val="100"/>
          <w:sz w:val="20"/>
          <w:szCs w:val="20"/>
        </w:rPr>
        <w:t>2</w:t>
      </w:r>
      <w:r>
        <w:rPr>
          <w:rFonts w:cs="Arial" w:hAnsi="Arial" w:eastAsia="Arial" w:ascii="Arial"/>
          <w:color w:val="212121"/>
          <w:spacing w:val="1"/>
          <w:w w:val="100"/>
          <w:sz w:val="20"/>
          <w:szCs w:val="20"/>
        </w:rPr>
        <w:t>1</w:t>
      </w:r>
      <w:r>
        <w:rPr>
          <w:rFonts w:cs="Arial" w:hAnsi="Arial" w:eastAsia="Arial" w:ascii="Arial"/>
          <w:color w:val="212121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color w:val="212121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212121"/>
          <w:spacing w:val="-1"/>
          <w:w w:val="100"/>
          <w:sz w:val="20"/>
          <w:szCs w:val="20"/>
        </w:rPr>
        <w:t>P</w:t>
      </w:r>
      <w:r>
        <w:rPr>
          <w:rFonts w:cs="Arial" w:hAnsi="Arial" w:eastAsia="Arial" w:ascii="Arial"/>
          <w:color w:val="212121"/>
          <w:spacing w:val="1"/>
          <w:w w:val="100"/>
          <w:sz w:val="20"/>
          <w:szCs w:val="20"/>
        </w:rPr>
        <w:t>u</w:t>
      </w:r>
      <w:r>
        <w:rPr>
          <w:rFonts w:cs="Arial" w:hAnsi="Arial" w:eastAsia="Arial" w:ascii="Arial"/>
          <w:color w:val="212121"/>
          <w:spacing w:val="0"/>
          <w:w w:val="100"/>
          <w:sz w:val="20"/>
          <w:szCs w:val="20"/>
        </w:rPr>
        <w:t>k</w:t>
      </w:r>
      <w:r>
        <w:rPr>
          <w:rFonts w:cs="Arial" w:hAnsi="Arial" w:eastAsia="Arial" w:ascii="Arial"/>
          <w:color w:val="212121"/>
          <w:spacing w:val="1"/>
          <w:w w:val="100"/>
          <w:sz w:val="20"/>
          <w:szCs w:val="20"/>
        </w:rPr>
        <w:t>u</w:t>
      </w:r>
      <w:r>
        <w:rPr>
          <w:rFonts w:cs="Arial" w:hAnsi="Arial" w:eastAsia="Arial" w:ascii="Arial"/>
          <w:color w:val="212121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color w:val="21212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212121"/>
          <w:spacing w:val="-3"/>
          <w:w w:val="100"/>
          <w:sz w:val="20"/>
          <w:szCs w:val="20"/>
        </w:rPr>
        <w:t>0</w:t>
      </w:r>
      <w:r>
        <w:rPr>
          <w:rFonts w:cs="Arial" w:hAnsi="Arial" w:eastAsia="Arial" w:ascii="Arial"/>
          <w:color w:val="212121"/>
          <w:spacing w:val="1"/>
          <w:w w:val="100"/>
          <w:sz w:val="20"/>
          <w:szCs w:val="20"/>
        </w:rPr>
        <w:t>5</w:t>
      </w:r>
      <w:r>
        <w:rPr>
          <w:rFonts w:cs="Arial" w:hAnsi="Arial" w:eastAsia="Arial" w:ascii="Arial"/>
          <w:color w:val="212121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color w:val="212121"/>
          <w:spacing w:val="1"/>
          <w:w w:val="100"/>
          <w:sz w:val="20"/>
          <w:szCs w:val="20"/>
        </w:rPr>
        <w:t>3</w:t>
      </w:r>
      <w:r>
        <w:rPr>
          <w:rFonts w:cs="Arial" w:hAnsi="Arial" w:eastAsia="Arial" w:ascii="Arial"/>
          <w:color w:val="212121"/>
          <w:spacing w:val="0"/>
          <w:w w:val="100"/>
          <w:sz w:val="20"/>
          <w:szCs w:val="20"/>
        </w:rPr>
        <w:t>9</w:t>
      </w:r>
      <w:r>
        <w:rPr>
          <w:rFonts w:cs="Arial" w:hAnsi="Arial" w:eastAsia="Arial" w:ascii="Arial"/>
          <w:color w:val="212121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212121"/>
          <w:spacing w:val="0"/>
          <w:w w:val="100"/>
          <w:sz w:val="20"/>
          <w:szCs w:val="20"/>
        </w:rPr>
        <w:t>W</w:t>
      </w:r>
      <w:r>
        <w:rPr>
          <w:rFonts w:cs="Arial" w:hAnsi="Arial" w:eastAsia="Arial" w:ascii="Arial"/>
          <w:color w:val="212121"/>
          <w:spacing w:val="-4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212121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color w:val="212121"/>
          <w:spacing w:val="-1"/>
          <w:w w:val="100"/>
          <w:sz w:val="20"/>
          <w:szCs w:val="20"/>
        </w:rPr>
        <w:t>A</w:t>
      </w:r>
      <w:r>
        <w:rPr>
          <w:rFonts w:cs="Arial" w:hAnsi="Arial" w:eastAsia="Arial" w:ascii="Arial"/>
          <w:color w:val="212121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exact" w:line="220"/>
        <w:ind w:left="909"/>
      </w:pP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B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u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position w:val="1"/>
          <w:sz w:val="20"/>
          <w:szCs w:val="20"/>
        </w:rPr>
        <w:t>y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a</w:t>
      </w:r>
      <w:r>
        <w:rPr>
          <w:rFonts w:cs="Calibri" w:hAnsi="Calibri" w:eastAsia="Calibri" w:ascii="Calibri"/>
          <w:spacing w:val="3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o</w:t>
      </w:r>
      <w:r>
        <w:rPr>
          <w:rFonts w:cs="Calibri" w:hAnsi="Calibri" w:eastAsia="Calibri" w:ascii="Calibri"/>
          <w:spacing w:val="-2"/>
          <w:w w:val="100"/>
          <w:position w:val="1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position w:val="1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position w:val="1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position w:val="1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position w:val="1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me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u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position w:val="1"/>
          <w:sz w:val="20"/>
          <w:szCs w:val="20"/>
        </w:rPr>
        <w:t>k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an</w:t>
      </w:r>
      <w:r>
        <w:rPr>
          <w:rFonts w:cs="Calibri" w:hAnsi="Calibri" w:eastAsia="Calibri" w:ascii="Calibri"/>
          <w:spacing w:val="-2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position w:val="1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position w:val="1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position w:val="1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position w:val="1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em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101" w:right="121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ma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k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me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k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ment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k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k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y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aan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-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k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ah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k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2" w:lineRule="auto" w:line="276"/>
        <w:ind w:right="68"/>
      </w:pPr>
      <w:r>
        <w:br w:type="column"/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v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3" w:lineRule="auto" w:line="276"/>
        <w:ind w:right="66" w:firstLine="721"/>
      </w:pP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rus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v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6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una</w:t>
      </w:r>
      <w:r>
        <w:rPr>
          <w:rFonts w:cs="Microsoft PhagsPa" w:hAnsi="Microsoft PhagsPa" w:eastAsia="Microsoft PhagsPa" w:ascii="Microsoft PhagsPa"/>
          <w:spacing w:val="8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lineRule="auto" w:line="275"/>
        <w:ind w:right="69" w:firstLine="721"/>
        <w:sectPr>
          <w:pgMar w:header="0" w:footer="1339" w:top="1400" w:bottom="280" w:left="1340" w:right="1320"/>
          <w:pgSz w:w="12240" w:h="15840"/>
          <w:cols w:num="2" w:equalWidth="off">
            <w:col w:w="4424" w:space="718"/>
            <w:col w:w="4438"/>
          </w:cols>
        </w:sectPr>
      </w:pPr>
      <w:r>
        <w:rPr>
          <w:rFonts w:cs="Microsoft PhagsPa" w:hAnsi="Microsoft PhagsPa" w:eastAsia="Microsoft PhagsPa" w:ascii="Microsoft PhagsPa"/>
          <w:b/>
          <w:spacing w:val="-1"/>
          <w:w w:val="100"/>
          <w:sz w:val="25"/>
          <w:szCs w:val="25"/>
        </w:rPr>
        <w:t>D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5"/>
          <w:szCs w:val="25"/>
        </w:rPr>
        <w:t>t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5"/>
          <w:szCs w:val="25"/>
        </w:rPr>
        <w:t>b</w:t>
      </w:r>
      <w:r>
        <w:rPr>
          <w:rFonts w:cs="Microsoft PhagsPa" w:hAnsi="Microsoft PhagsPa" w:eastAsia="Microsoft PhagsPa" w:ascii="Microsoft PhagsPa"/>
          <w:b/>
          <w:spacing w:val="3"/>
          <w:w w:val="100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b/>
          <w:spacing w:val="-2"/>
          <w:w w:val="100"/>
          <w:sz w:val="25"/>
          <w:szCs w:val="25"/>
        </w:rPr>
        <w:t>s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5"/>
          <w:szCs w:val="25"/>
        </w:rPr>
        <w:t>e</w:t>
      </w:r>
      <w:r>
        <w:rPr>
          <w:rFonts w:cs="Microsoft PhagsPa" w:hAnsi="Microsoft PhagsPa" w:eastAsia="Microsoft PhagsPa" w:ascii="Microsoft PhagsPa"/>
          <w:b/>
          <w:spacing w:val="1"/>
          <w:w w:val="100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rupa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t-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6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6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6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6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-h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8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2" w:lineRule="auto" w:line="276"/>
        <w:ind w:left="101" w:right="-46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t-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nun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rh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um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y,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nun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okus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n.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4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</w:p>
    <w:p>
      <w:pPr>
        <w:rPr>
          <w:sz w:val="20"/>
          <w:szCs w:val="20"/>
        </w:rPr>
        <w:jc w:val="left"/>
        <w:spacing w:before="3" w:lineRule="exact" w:line="200"/>
      </w:pPr>
      <w:r>
        <w:rPr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lineRule="auto" w:line="275"/>
        <w:ind w:left="101" w:right="-45" w:firstLine="720"/>
      </w:pP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rupa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ke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S.</w:t>
      </w:r>
      <w:r>
        <w:rPr>
          <w:rFonts w:cs="Microsoft PhagsPa" w:hAnsi="Microsoft PhagsPa" w:eastAsia="Microsoft PhagsPa" w:ascii="Microsoft PhagsPa"/>
          <w:spacing w:val="1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2" w:lineRule="auto" w:line="276"/>
        <w:ind w:right="110"/>
      </w:pPr>
      <w:r>
        <w:br w:type="column"/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p1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8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koor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v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</w:p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ind w:right="1905"/>
      </w:pP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b/>
          <w:spacing w:val="2"/>
          <w:w w:val="10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b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b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b/>
          <w:spacing w:val="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b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b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lineRule="auto" w:line="276"/>
        <w:ind w:right="109" w:firstLine="721"/>
      </w:pPr>
      <w:r>
        <w:pict>
          <v:shape type="#_x0000_t202" style="position:absolute;margin-left:322.1pt;margin-top:315.615pt;width:219.998pt;height:39.6pt;mso-position-horizontal-relative:page;mso-position-vertical-relative:paragraph;z-index:-762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396" w:hRule="exact"/>
                    </w:trPr>
                    <w:tc>
                      <w:tcPr>
                        <w:tcW w:w="169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Microsoft PhagsPa" w:hAnsi="Microsoft PhagsPa" w:eastAsia="Microsoft PhagsPa" w:ascii="Microsoft PhagsPa"/>
                            <w:sz w:val="24"/>
                            <w:szCs w:val="24"/>
                          </w:rPr>
                          <w:jc w:val="left"/>
                          <w:spacing w:before="45"/>
                          <w:ind w:left="40"/>
                        </w:pP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1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-2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2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-1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    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62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y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ng</w:t>
                        </w:r>
                      </w:p>
                    </w:tc>
                    <w:tc>
                      <w:tcPr>
                        <w:tcW w:w="179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Microsoft PhagsPa" w:hAnsi="Microsoft PhagsPa" w:eastAsia="Microsoft PhagsPa" w:ascii="Microsoft PhagsPa"/>
                            <w:sz w:val="24"/>
                            <w:szCs w:val="24"/>
                          </w:rPr>
                          <w:jc w:val="left"/>
                          <w:spacing w:before="45"/>
                          <w:ind w:left="182"/>
                        </w:pPr>
                        <w:r>
                          <w:rPr>
                            <w:rFonts w:cs="Microsoft PhagsPa" w:hAnsi="Microsoft PhagsPa" w:eastAsia="Microsoft PhagsPa" w:ascii="Microsoft PhagsPa"/>
                            <w:spacing w:val="2"/>
                            <w:w w:val="100"/>
                            <w:sz w:val="24"/>
                            <w:szCs w:val="24"/>
                          </w:rPr>
                          <w:t>l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2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    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61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-1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2"/>
                            <w:w w:val="100"/>
                            <w:sz w:val="24"/>
                            <w:szCs w:val="24"/>
                          </w:rPr>
                          <w:t>j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a</w:t>
                        </w:r>
                      </w:p>
                    </w:tc>
                    <w:tc>
                      <w:tcPr>
                        <w:tcW w:w="90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Microsoft PhagsPa" w:hAnsi="Microsoft PhagsPa" w:eastAsia="Microsoft PhagsPa" w:ascii="Microsoft PhagsPa"/>
                            <w:sz w:val="24"/>
                            <w:szCs w:val="24"/>
                          </w:rPr>
                          <w:jc w:val="left"/>
                          <w:spacing w:before="45"/>
                          <w:ind w:left="195"/>
                        </w:pPr>
                        <w:r>
                          <w:rPr>
                            <w:rFonts w:cs="Microsoft PhagsPa" w:hAnsi="Microsoft PhagsPa" w:eastAsia="Microsoft PhagsPa" w:ascii="Microsoft PhagsPa"/>
                            <w:spacing w:val="-2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5"/>
                            <w:w w:val="100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ra</w:t>
                        </w:r>
                      </w:p>
                    </w:tc>
                  </w:tr>
                  <w:tr>
                    <w:trPr>
                      <w:trHeight w:val="396" w:hRule="exact"/>
                    </w:trPr>
                    <w:tc>
                      <w:tcPr>
                        <w:tcW w:w="169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Microsoft PhagsPa" w:hAnsi="Microsoft PhagsPa" w:eastAsia="Microsoft PhagsPa" w:ascii="Microsoft PhagsPa"/>
                            <w:sz w:val="24"/>
                            <w:szCs w:val="24"/>
                          </w:rPr>
                          <w:jc w:val="left"/>
                          <w:spacing w:before="1"/>
                          <w:ind w:left="40"/>
                        </w:pP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2"/>
                            <w:w w:val="100"/>
                            <w:sz w:val="24"/>
                            <w:szCs w:val="24"/>
                          </w:rPr>
                          <w:t>l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1"/>
                            <w:w w:val="100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-1"/>
                            <w:w w:val="100"/>
                            <w:sz w:val="24"/>
                            <w:szCs w:val="24"/>
                          </w:rPr>
                          <w:t>b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-1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n,</w:t>
                        </w:r>
                      </w:p>
                    </w:tc>
                    <w:tc>
                      <w:tcPr>
                        <w:tcW w:w="179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Microsoft PhagsPa" w:hAnsi="Microsoft PhagsPa" w:eastAsia="Microsoft PhagsPa" w:ascii="Microsoft PhagsPa"/>
                            <w:sz w:val="24"/>
                            <w:szCs w:val="24"/>
                          </w:rPr>
                          <w:jc w:val="center"/>
                          <w:spacing w:before="1"/>
                          <w:ind w:left="668" w:right="596"/>
                        </w:pPr>
                        <w:r>
                          <w:rPr>
                            <w:rFonts w:cs="Microsoft PhagsPa" w:hAnsi="Microsoft PhagsPa" w:eastAsia="Microsoft PhagsPa" w:ascii="Microsoft PhagsPa"/>
                            <w:spacing w:val="2"/>
                            <w:w w:val="100"/>
                            <w:sz w:val="24"/>
                            <w:szCs w:val="24"/>
                          </w:rPr>
                          <w:t>j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-1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a</w:t>
                        </w:r>
                      </w:p>
                    </w:tc>
                    <w:tc>
                      <w:tcPr>
                        <w:tcW w:w="90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Microsoft PhagsPa" w:hAnsi="Microsoft PhagsPa" w:eastAsia="Microsoft PhagsPa" w:ascii="Microsoft PhagsPa"/>
                            <w:sz w:val="24"/>
                            <w:szCs w:val="24"/>
                          </w:rPr>
                          <w:jc w:val="left"/>
                          <w:spacing w:before="1"/>
                          <w:ind w:left="256"/>
                        </w:pPr>
                        <w:r>
                          <w:rPr>
                            <w:rFonts w:cs="Microsoft PhagsPa" w:hAnsi="Microsoft PhagsPa" w:eastAsia="Microsoft PhagsPa" w:ascii="Microsoft PhagsPa"/>
                            <w:spacing w:val="-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-1"/>
                            <w:w w:val="100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2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Microsoft PhagsPa" w:hAnsi="Microsoft PhagsPa" w:eastAsia="Microsoft PhagsPa" w:ascii="Microsoft PhagsPa"/>
                            <w:spacing w:val="0"/>
                            <w:w w:val="100"/>
                            <w:sz w:val="24"/>
                            <w:szCs w:val="24"/>
                          </w:rPr>
                          <w:t>t</w:t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uhnya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6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6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S.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oku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2"/>
          <w:w w:val="100"/>
          <w:position w:val="8"/>
          <w:sz w:val="16"/>
          <w:szCs w:val="16"/>
        </w:rPr>
        <w:t>3</w:t>
      </w:r>
      <w:r>
        <w:rPr>
          <w:rFonts w:cs="Microsoft PhagsPa" w:hAnsi="Microsoft PhagsPa" w:eastAsia="Microsoft PhagsPa" w:ascii="Microsoft PhagsPa"/>
          <w:spacing w:val="0"/>
          <w:w w:val="100"/>
          <w:position w:val="8"/>
          <w:sz w:val="16"/>
          <w:szCs w:val="16"/>
        </w:rPr>
        <w:t>2</w:t>
      </w:r>
      <w:r>
        <w:rPr>
          <w:rFonts w:cs="Microsoft PhagsPa" w:hAnsi="Microsoft PhagsPa" w:eastAsia="Microsoft PhagsPa" w:ascii="Microsoft PhagsPa"/>
          <w:spacing w:val="21"/>
          <w:w w:val="100"/>
          <w:position w:val="8"/>
          <w:sz w:val="16"/>
          <w:szCs w:val="16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nny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rub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okus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4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6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us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3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5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6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position w:val="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"/>
          <w:w w:val="100"/>
          <w:position w:val="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8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23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or,</w:t>
      </w:r>
      <w:r>
        <w:rPr>
          <w:rFonts w:cs="Microsoft PhagsPa" w:hAnsi="Microsoft PhagsPa" w:eastAsia="Microsoft PhagsPa" w:ascii="Microsoft PhagsPa"/>
          <w:spacing w:val="18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8"/>
          <w:w w:val="100"/>
          <w:position w:val="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position w:val="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position w:val="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position w:val="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position w:val="0"/>
          <w:sz w:val="24"/>
          <w:szCs w:val="24"/>
        </w:rPr>
        <w:t>.</w:t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ind w:right="119"/>
      </w:pPr>
      <w:r>
        <w:pict>
          <v:group style="position:absolute;margin-left:324.1pt;margin-top:25.9273pt;width:144.05pt;height:0pt;mso-position-horizontal-relative:page;mso-position-vertical-relative:paragraph;z-index:-763" coordorigin="6482,519" coordsize="2881,0">
            <v:shape style="position:absolute;left:6482;top:519;width:2881;height:0" coordorigin="6482,519" coordsize="2881,0" path="m6482,519l9363,519e" filled="f" stroked="t" strokeweight="0.89999pt" strokecolor="#000000">
              <v:path arrowok="t"/>
            </v:shape>
            <w10:wrap type="none"/>
          </v:group>
        </w:pic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8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auto" w:line="275"/>
        <w:ind w:right="201" w:firstLine="721"/>
        <w:sectPr>
          <w:pgMar w:header="0" w:footer="1339" w:top="1400" w:bottom="280" w:left="1340" w:right="1280"/>
          <w:pgSz w:w="12240" w:h="15840"/>
          <w:cols w:num="2" w:equalWidth="off">
            <w:col w:w="4425" w:space="717"/>
            <w:col w:w="4478"/>
          </w:cols>
        </w:sectPr>
      </w:pPr>
      <w:r>
        <w:rPr>
          <w:rFonts w:cs="Calibri" w:hAnsi="Calibri" w:eastAsia="Calibri" w:ascii="Calibri"/>
          <w:spacing w:val="1"/>
          <w:w w:val="100"/>
          <w:position w:val="7"/>
          <w:sz w:val="13"/>
          <w:szCs w:val="13"/>
        </w:rPr>
        <w:t>3</w:t>
      </w:r>
      <w:r>
        <w:rPr>
          <w:rFonts w:cs="Calibri" w:hAnsi="Calibri" w:eastAsia="Calibri" w:ascii="Calibri"/>
          <w:spacing w:val="0"/>
          <w:w w:val="100"/>
          <w:position w:val="7"/>
          <w:sz w:val="13"/>
          <w:szCs w:val="13"/>
        </w:rPr>
        <w:t>2</w:t>
      </w:r>
      <w:r>
        <w:rPr>
          <w:rFonts w:cs="Calibri" w:hAnsi="Calibri" w:eastAsia="Calibri" w:ascii="Calibri"/>
          <w:spacing w:val="0"/>
          <w:w w:val="100"/>
          <w:position w:val="7"/>
          <w:sz w:val="13"/>
          <w:szCs w:val="13"/>
        </w:rPr>
        <w:t>  </w:t>
      </w:r>
      <w:r>
        <w:rPr>
          <w:rFonts w:cs="Calibri" w:hAnsi="Calibri" w:eastAsia="Calibri" w:ascii="Calibri"/>
          <w:spacing w:val="2"/>
          <w:w w:val="100"/>
          <w:position w:val="7"/>
          <w:sz w:val="13"/>
          <w:szCs w:val="13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B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k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an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ama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,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an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o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ma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h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b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b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w</w:t>
      </w:r>
      <w:r>
        <w:rPr>
          <w:rFonts w:cs="Calibri" w:hAnsi="Calibri" w:eastAsia="Calibri" w:ascii="Calibri"/>
          <w:spacing w:val="4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jemaat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P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LK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2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8</w:t>
      </w:r>
      <w:r>
        <w:rPr>
          <w:rFonts w:cs="Calibri" w:hAnsi="Calibri" w:eastAsia="Calibri" w:ascii="Calibri"/>
          <w:spacing w:val="3"/>
          <w:w w:val="100"/>
          <w:position w:val="0"/>
          <w:sz w:val="20"/>
          <w:szCs w:val="20"/>
        </w:rPr>
        <w:t>-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0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.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2" w:lineRule="auto" w:line="276"/>
        <w:ind w:left="101" w:right="-46"/>
      </w:pP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onya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ks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S.</w:t>
      </w:r>
    </w:p>
    <w:p>
      <w:pPr>
        <w:rPr>
          <w:sz w:val="20"/>
          <w:szCs w:val="20"/>
        </w:rPr>
        <w:jc w:val="left"/>
        <w:spacing w:before="3" w:lineRule="exact" w:line="200"/>
      </w:pPr>
      <w:r>
        <w:rPr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ind w:left="820" w:right="-48"/>
      </w:pP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1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5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5" w:lineRule="auto" w:line="276"/>
        <w:ind w:left="101" w:right="-44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0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0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0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0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8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5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6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lineRule="exact" w:line="300"/>
        <w:ind w:left="101" w:right="-24"/>
      </w:pP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on</w:t>
      </w:r>
      <w:r>
        <w:rPr>
          <w:rFonts w:cs="Microsoft PhagsPa" w:hAnsi="Microsoft PhagsPa" w:eastAsia="Microsoft PhagsPa" w:ascii="Microsoft PhagsPa"/>
          <w:spacing w:val="2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2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28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spacing w:val="2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5" w:lineRule="auto" w:line="276"/>
        <w:ind w:left="101" w:right="-43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4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0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60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4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0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6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0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ok.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2" w:lineRule="auto" w:line="276"/>
        <w:ind w:right="66"/>
      </w:pPr>
      <w:r>
        <w:br w:type="column"/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Mup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6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on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u-r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nnya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</w:p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ind w:right="3089"/>
      </w:pP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b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b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im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5" w:lineRule="auto" w:line="276"/>
        <w:ind w:right="68" w:firstLine="721"/>
        <w:sectPr>
          <w:pgMar w:header="0" w:footer="1339" w:top="1400" w:bottom="280" w:left="1340" w:right="1320"/>
          <w:pgSz w:w="12240" w:h="15840"/>
          <w:cols w:num="2" w:equalWidth="off">
            <w:col w:w="4427" w:space="715"/>
            <w:col w:w="4438"/>
          </w:cols>
        </w:sectPr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rnya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n.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6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6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6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</w:t>
      </w:r>
      <w:r>
        <w:rPr>
          <w:rFonts w:cs="Microsoft PhagsPa" w:hAnsi="Microsoft PhagsPa" w:eastAsia="Microsoft PhagsPa" w:ascii="Microsoft PhagsPa"/>
          <w:spacing w:val="4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</w:t>
      </w:r>
      <w:r>
        <w:rPr>
          <w:rFonts w:cs="Microsoft PhagsPa" w:hAnsi="Microsoft PhagsPa" w:eastAsia="Microsoft PhagsPa" w:ascii="Microsoft PhagsPa"/>
          <w:spacing w:val="38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</w:t>
      </w:r>
      <w:r>
        <w:rPr>
          <w:rFonts w:cs="Microsoft PhagsPa" w:hAnsi="Microsoft PhagsPa" w:eastAsia="Microsoft PhagsPa" w:ascii="Microsoft PhagsPa"/>
          <w:spacing w:val="4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v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e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2" w:lineRule="auto" w:line="276"/>
        <w:ind w:left="101" w:right="-46"/>
      </w:pP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rub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rus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kt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5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5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5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5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lineRule="exact" w:line="300"/>
        <w:ind w:left="101" w:right="-35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-6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</w:t>
      </w:r>
      <w:r>
        <w:rPr>
          <w:rFonts w:cs="Microsoft PhagsPa" w:hAnsi="Microsoft PhagsPa" w:eastAsia="Microsoft PhagsPa" w:ascii="Microsoft PhagsPa"/>
          <w:spacing w:val="2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e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9" w:lineRule="auto" w:line="276"/>
        <w:ind w:left="101" w:right="-46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7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rupa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5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n.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lineRule="exact" w:line="300"/>
        <w:ind w:left="101" w:right="3655"/>
      </w:pPr>
      <w:r>
        <w:rPr>
          <w:rFonts w:cs="Microsoft PhagsPa" w:hAnsi="Microsoft PhagsPa" w:eastAsia="Microsoft PhagsPa" w:ascii="Microsoft PhagsPa"/>
          <w:b/>
          <w:spacing w:val="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ran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before="45" w:lineRule="auto" w:line="275"/>
        <w:ind w:left="820" w:right="-42" w:hanging="360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Ku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5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5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5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os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S.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before="4" w:lineRule="auto" w:line="275"/>
        <w:ind w:left="820" w:right="-41" w:hanging="360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v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 </w:t>
      </w:r>
      <w:r>
        <w:rPr>
          <w:rFonts w:cs="Microsoft PhagsPa" w:hAnsi="Microsoft PhagsPa" w:eastAsia="Microsoft PhagsPa" w:ascii="Microsoft PhagsPa"/>
          <w:spacing w:val="39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 </w:t>
      </w:r>
      <w:r>
        <w:rPr>
          <w:rFonts w:cs="Microsoft PhagsPa" w:hAnsi="Microsoft PhagsPa" w:eastAsia="Microsoft PhagsPa" w:ascii="Microsoft PhagsPa"/>
          <w:spacing w:val="4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ktu.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   </w:t>
      </w:r>
      <w:r>
        <w:rPr>
          <w:rFonts w:cs="Microsoft PhagsPa" w:hAnsi="Microsoft PhagsPa" w:eastAsia="Microsoft PhagsPa" w:ascii="Microsoft PhagsPa"/>
          <w:spacing w:val="4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2" w:lineRule="auto" w:line="275"/>
        <w:ind w:left="721" w:right="68"/>
      </w:pPr>
      <w:r>
        <w:br w:type="column"/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/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" w:lineRule="auto" w:line="275"/>
        <w:ind w:left="721" w:right="71" w:hanging="361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3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v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nya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or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5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n.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center"/>
        <w:spacing w:lineRule="exact" w:line="300"/>
        <w:ind w:left="322" w:right="78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4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5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5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8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before="45" w:lineRule="auto" w:line="276"/>
        <w:ind w:left="721" w:right="67"/>
      </w:pP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ru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r,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c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v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kon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rol</w:t>
      </w:r>
      <w:r>
        <w:rPr>
          <w:rFonts w:cs="Microsoft PhagsPa" w:hAnsi="Microsoft PhagsPa" w:eastAsia="Microsoft PhagsPa" w:ascii="Microsoft PhagsPa"/>
          <w:spacing w:val="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/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nun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66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una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3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6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ng</w:t>
      </w:r>
      <w:r>
        <w:rPr>
          <w:rFonts w:cs="Microsoft PhagsPa" w:hAnsi="Microsoft PhagsPa" w:eastAsia="Microsoft PhagsPa" w:ascii="Microsoft PhagsPa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  <w:t>.</w:t>
      </w:r>
    </w:p>
    <w:p>
      <w:pPr>
        <w:rPr>
          <w:sz w:val="26"/>
          <w:szCs w:val="26"/>
        </w:rPr>
        <w:jc w:val="left"/>
        <w:spacing w:before="18" w:lineRule="exact" w:line="260"/>
      </w:pPr>
      <w:r>
        <w:rPr>
          <w:sz w:val="26"/>
          <w:szCs w:val="26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</w:pP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b/>
          <w:spacing w:val="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f</w:t>
      </w:r>
      <w:r>
        <w:rPr>
          <w:rFonts w:cs="Microsoft PhagsPa" w:hAnsi="Microsoft PhagsPa" w:eastAsia="Microsoft PhagsPa" w:ascii="Microsoft PhagsPa"/>
          <w:b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b/>
          <w:spacing w:val="-4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b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b/>
          <w:spacing w:val="-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b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b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before="1"/>
      </w:pPr>
      <w:r>
        <w:rPr>
          <w:rFonts w:cs="Microsoft PhagsPa" w:hAnsi="Microsoft PhagsPa" w:eastAsia="Microsoft PhagsPa" w:ascii="Microsoft PhagsPa"/>
          <w:b/>
          <w:color w:val="212121"/>
          <w:spacing w:val="2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b/>
          <w:color w:val="212121"/>
          <w:spacing w:val="-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b/>
          <w:color w:val="212121"/>
          <w:spacing w:val="2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b/>
          <w:color w:val="212121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before="1"/>
      </w:pP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on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oh,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W.S.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&amp;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on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0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4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).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5"/>
          <w:szCs w:val="25"/>
        </w:rPr>
        <w:jc w:val="both"/>
        <w:spacing w:lineRule="exact" w:line="300"/>
        <w:ind w:left="813" w:right="675"/>
      </w:pPr>
      <w:r>
        <w:rPr>
          <w:rFonts w:cs="Microsoft PhagsPa" w:hAnsi="Microsoft PhagsPa" w:eastAsia="Microsoft PhagsPa" w:ascii="Microsoft PhagsPa"/>
          <w:color w:val="212121"/>
          <w:spacing w:val="-1"/>
          <w:w w:val="96"/>
          <w:sz w:val="25"/>
          <w:szCs w:val="25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2"/>
          <w:w w:val="96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h</w:t>
      </w:r>
      <w:r>
        <w:rPr>
          <w:rFonts w:cs="Microsoft PhagsPa" w:hAnsi="Microsoft PhagsPa" w:eastAsia="Microsoft PhagsPa" w:ascii="Microsoft PhagsPa"/>
          <w:color w:val="212121"/>
          <w:spacing w:val="-1"/>
          <w:w w:val="96"/>
          <w:sz w:val="25"/>
          <w:szCs w:val="25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-1"/>
          <w:w w:val="96"/>
          <w:sz w:val="25"/>
          <w:szCs w:val="25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ra</w:t>
      </w:r>
      <w:r>
        <w:rPr>
          <w:rFonts w:cs="Microsoft PhagsPa" w:hAnsi="Microsoft PhagsPa" w:eastAsia="Microsoft PhagsPa" w:ascii="Microsoft PhagsPa"/>
          <w:color w:val="212121"/>
          <w:spacing w:val="1"/>
          <w:w w:val="96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5"/>
          <w:szCs w:val="25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5"/>
          <w:szCs w:val="25"/>
        </w:rPr>
        <w:t>una</w:t>
      </w:r>
      <w:r>
        <w:rPr>
          <w:rFonts w:cs="Microsoft PhagsPa" w:hAnsi="Microsoft PhagsPa" w:eastAsia="Microsoft PhagsPa" w:ascii="Microsoft PhagsPa"/>
          <w:color w:val="212121"/>
          <w:spacing w:val="-25"/>
          <w:w w:val="100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Dh</w:t>
      </w:r>
      <w:r>
        <w:rPr>
          <w:rFonts w:cs="Microsoft PhagsPa" w:hAnsi="Microsoft PhagsPa" w:eastAsia="Microsoft PhagsPa" w:ascii="Microsoft PhagsPa"/>
          <w:color w:val="212121"/>
          <w:spacing w:val="1"/>
          <w:w w:val="96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2"/>
          <w:w w:val="96"/>
          <w:sz w:val="25"/>
          <w:szCs w:val="25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1"/>
          <w:w w:val="96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5"/>
          <w:szCs w:val="25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5"/>
          <w:szCs w:val="25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5"/>
          <w:szCs w:val="25"/>
        </w:rPr>
        <w:t>IB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5"/>
          <w:szCs w:val="25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both"/>
        <w:spacing w:lineRule="exact" w:line="300"/>
        <w:ind w:left="813" w:right="692"/>
      </w:pP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: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Gunung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Mu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" w:lineRule="exact" w:line="260"/>
        <w:ind w:left="813" w:right="110" w:hanging="813"/>
      </w:pPr>
      <w:r>
        <w:rPr>
          <w:rFonts w:cs="Arial" w:hAnsi="Arial" w:eastAsia="Arial" w:ascii="Arial"/>
          <w:color w:val="212121"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212121"/>
          <w:spacing w:val="2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212121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212121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212121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212121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212121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212121"/>
          <w:spacing w:val="2"/>
          <w:w w:val="100"/>
          <w:sz w:val="24"/>
          <w:szCs w:val="24"/>
        </w:rPr>
        <w:t>0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0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212121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212121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212121"/>
          <w:spacing w:val="0"/>
          <w:w w:val="100"/>
          <w:sz w:val="24"/>
          <w:szCs w:val="24"/>
        </w:rPr>
        <w:t>B</w:t>
      </w:r>
      <w:r>
        <w:rPr>
          <w:rFonts w:cs="Arial" w:hAnsi="Arial" w:eastAsia="Arial" w:ascii="Arial"/>
          <w:i/>
          <w:color w:val="212121"/>
          <w:spacing w:val="-1"/>
          <w:w w:val="100"/>
          <w:sz w:val="24"/>
          <w:szCs w:val="24"/>
        </w:rPr>
        <w:t>u</w:t>
      </w:r>
      <w:r>
        <w:rPr>
          <w:rFonts w:cs="Arial" w:hAnsi="Arial" w:eastAsia="Arial" w:ascii="Arial"/>
          <w:i/>
          <w:color w:val="212121"/>
          <w:spacing w:val="-1"/>
          <w:w w:val="100"/>
          <w:sz w:val="24"/>
          <w:szCs w:val="24"/>
        </w:rPr>
        <w:t>d</w:t>
      </w:r>
      <w:r>
        <w:rPr>
          <w:rFonts w:cs="Arial" w:hAnsi="Arial" w:eastAsia="Arial" w:ascii="Arial"/>
          <w:i/>
          <w:color w:val="212121"/>
          <w:spacing w:val="-1"/>
          <w:w w:val="100"/>
          <w:sz w:val="24"/>
          <w:szCs w:val="24"/>
        </w:rPr>
        <w:t>a</w:t>
      </w:r>
      <w:r>
        <w:rPr>
          <w:rFonts w:cs="Arial" w:hAnsi="Arial" w:eastAsia="Arial" w:ascii="Arial"/>
          <w:i/>
          <w:color w:val="212121"/>
          <w:spacing w:val="4"/>
          <w:w w:val="100"/>
          <w:sz w:val="24"/>
          <w:szCs w:val="24"/>
        </w:rPr>
        <w:t>y</w:t>
      </w:r>
      <w:r>
        <w:rPr>
          <w:rFonts w:cs="Arial" w:hAnsi="Arial" w:eastAsia="Arial" w:ascii="Arial"/>
          <w:i/>
          <w:color w:val="212121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i/>
          <w:color w:val="212121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212121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i/>
          <w:color w:val="212121"/>
          <w:spacing w:val="-1"/>
          <w:w w:val="100"/>
          <w:sz w:val="24"/>
          <w:szCs w:val="24"/>
        </w:rPr>
        <w:t>o</w:t>
      </w:r>
      <w:r>
        <w:rPr>
          <w:rFonts w:cs="Arial" w:hAnsi="Arial" w:eastAsia="Arial" w:ascii="Arial"/>
          <w:i/>
          <w:color w:val="212121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i/>
          <w:color w:val="212121"/>
          <w:spacing w:val="2"/>
          <w:w w:val="100"/>
          <w:sz w:val="24"/>
          <w:szCs w:val="24"/>
        </w:rPr>
        <w:t>p</w:t>
      </w:r>
      <w:r>
        <w:rPr>
          <w:rFonts w:cs="Arial" w:hAnsi="Arial" w:eastAsia="Arial" w:ascii="Arial"/>
          <w:i/>
          <w:color w:val="212121"/>
          <w:spacing w:val="-1"/>
          <w:w w:val="100"/>
          <w:sz w:val="24"/>
          <w:szCs w:val="24"/>
        </w:rPr>
        <w:t>o</w:t>
      </w:r>
      <w:r>
        <w:rPr>
          <w:rFonts w:cs="Arial" w:hAnsi="Arial" w:eastAsia="Arial" w:ascii="Arial"/>
          <w:i/>
          <w:color w:val="212121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i/>
          <w:color w:val="212121"/>
          <w:spacing w:val="-1"/>
          <w:w w:val="100"/>
          <w:sz w:val="24"/>
          <w:szCs w:val="24"/>
        </w:rPr>
        <w:t>a</w:t>
      </w:r>
      <w:r>
        <w:rPr>
          <w:rFonts w:cs="Arial" w:hAnsi="Arial" w:eastAsia="Arial" w:ascii="Arial"/>
          <w:i/>
          <w:color w:val="212121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i/>
          <w:color w:val="212121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212121"/>
          <w:spacing w:val="-1"/>
          <w:w w:val="100"/>
          <w:sz w:val="24"/>
          <w:szCs w:val="24"/>
        </w:rPr>
        <w:t>d</w:t>
      </w:r>
      <w:r>
        <w:rPr>
          <w:rFonts w:cs="Arial" w:hAnsi="Arial" w:eastAsia="Arial" w:ascii="Arial"/>
          <w:i/>
          <w:color w:val="212121"/>
          <w:spacing w:val="-1"/>
          <w:w w:val="100"/>
          <w:sz w:val="24"/>
          <w:szCs w:val="24"/>
        </w:rPr>
        <w:t>a</w:t>
      </w:r>
      <w:r>
        <w:rPr>
          <w:rFonts w:cs="Arial" w:hAnsi="Arial" w:eastAsia="Arial" w:ascii="Arial"/>
          <w:i/>
          <w:color w:val="212121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i/>
          <w:color w:val="212121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212121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i/>
          <w:color w:val="212121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i/>
          <w:color w:val="212121"/>
          <w:spacing w:val="-1"/>
          <w:w w:val="100"/>
          <w:sz w:val="24"/>
          <w:szCs w:val="24"/>
        </w:rPr>
        <w:t>u</w:t>
      </w:r>
      <w:r>
        <w:rPr>
          <w:rFonts w:cs="Arial" w:hAnsi="Arial" w:eastAsia="Arial" w:ascii="Arial"/>
          <w:i/>
          <w:color w:val="212121"/>
          <w:spacing w:val="-1"/>
          <w:w w:val="100"/>
          <w:sz w:val="24"/>
          <w:szCs w:val="24"/>
        </w:rPr>
        <w:t>n</w:t>
      </w:r>
      <w:r>
        <w:rPr>
          <w:rFonts w:cs="Arial" w:hAnsi="Arial" w:eastAsia="Arial" w:ascii="Arial"/>
          <w:i/>
          <w:color w:val="212121"/>
          <w:spacing w:val="2"/>
          <w:w w:val="100"/>
          <w:sz w:val="24"/>
          <w:szCs w:val="24"/>
        </w:rPr>
        <w:t>g</w:t>
      </w:r>
      <w:r>
        <w:rPr>
          <w:rFonts w:cs="Arial" w:hAnsi="Arial" w:eastAsia="Arial" w:ascii="Arial"/>
          <w:i/>
          <w:color w:val="212121"/>
          <w:spacing w:val="-1"/>
          <w:w w:val="100"/>
          <w:sz w:val="24"/>
          <w:szCs w:val="24"/>
        </w:rPr>
        <w:t>g</w:t>
      </w:r>
      <w:r>
        <w:rPr>
          <w:rFonts w:cs="Arial" w:hAnsi="Arial" w:eastAsia="Arial" w:ascii="Arial"/>
          <w:i/>
          <w:color w:val="212121"/>
          <w:spacing w:val="-1"/>
          <w:w w:val="100"/>
          <w:sz w:val="24"/>
          <w:szCs w:val="24"/>
        </w:rPr>
        <w:t>u</w:t>
      </w:r>
      <w:r>
        <w:rPr>
          <w:rFonts w:cs="Arial" w:hAnsi="Arial" w:eastAsia="Arial" w:ascii="Arial"/>
          <w:i/>
          <w:color w:val="212121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i/>
          <w:color w:val="212121"/>
          <w:spacing w:val="-1"/>
          <w:w w:val="100"/>
          <w:sz w:val="24"/>
          <w:szCs w:val="24"/>
        </w:rPr>
        <w:t>a</w:t>
      </w:r>
      <w:r>
        <w:rPr>
          <w:rFonts w:cs="Arial" w:hAnsi="Arial" w:eastAsia="Arial" w:ascii="Arial"/>
          <w:i/>
          <w:color w:val="212121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i/>
          <w:color w:val="212121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212121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i/>
          <w:color w:val="212121"/>
          <w:spacing w:val="-1"/>
          <w:w w:val="100"/>
          <w:sz w:val="24"/>
          <w:szCs w:val="24"/>
        </w:rPr>
        <w:t>o</w:t>
      </w:r>
      <w:r>
        <w:rPr>
          <w:rFonts w:cs="Arial" w:hAnsi="Arial" w:eastAsia="Arial" w:ascii="Arial"/>
          <w:i/>
          <w:color w:val="212121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i/>
          <w:color w:val="212121"/>
          <w:spacing w:val="2"/>
          <w:w w:val="100"/>
          <w:sz w:val="24"/>
          <w:szCs w:val="24"/>
        </w:rPr>
        <w:t>p</w:t>
      </w:r>
      <w:r>
        <w:rPr>
          <w:rFonts w:cs="Arial" w:hAnsi="Arial" w:eastAsia="Arial" w:ascii="Arial"/>
          <w:i/>
          <w:color w:val="212121"/>
          <w:spacing w:val="-1"/>
          <w:w w:val="100"/>
          <w:sz w:val="24"/>
          <w:szCs w:val="24"/>
        </w:rPr>
        <w:t>o</w:t>
      </w:r>
      <w:r>
        <w:rPr>
          <w:rFonts w:cs="Arial" w:hAnsi="Arial" w:eastAsia="Arial" w:ascii="Arial"/>
          <w:i/>
          <w:color w:val="212121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i/>
          <w:color w:val="212121"/>
          <w:spacing w:val="-1"/>
          <w:w w:val="100"/>
          <w:sz w:val="24"/>
          <w:szCs w:val="24"/>
        </w:rPr>
        <w:t>a</w:t>
      </w:r>
      <w:r>
        <w:rPr>
          <w:rFonts w:cs="Arial" w:hAnsi="Arial" w:eastAsia="Arial" w:ascii="Arial"/>
          <w:i/>
          <w:color w:val="212121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i/>
          <w:color w:val="212121"/>
          <w:spacing w:val="1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212121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212121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212121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212121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212121"/>
          <w:spacing w:val="0"/>
          <w:w w:val="100"/>
          <w:sz w:val="24"/>
          <w:szCs w:val="24"/>
        </w:rPr>
        <w:t>x</w:t>
      </w:r>
      <w:r>
        <w:rPr>
          <w:rFonts w:cs="Arial" w:hAnsi="Arial" w:eastAsia="Arial" w:ascii="Arial"/>
          <w:color w:val="212121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212121"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212121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212121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212121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212121"/>
          <w:spacing w:val="4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212121"/>
          <w:spacing w:val="1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212121"/>
          <w:spacing w:val="2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212121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212121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FF"/>
          <w:spacing w:val="0"/>
          <w:w w:val="100"/>
          <w:sz w:val="24"/>
          <w:szCs w:val="24"/>
        </w:rPr>
      </w:r>
      <w:hyperlink r:id="rId37"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h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t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t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p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s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: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/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/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sc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h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l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r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.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g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g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l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e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.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c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.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  <w:t>i</w:t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d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/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sc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h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l</w:t>
        </w:r>
      </w:hyperlink>
      <w:r>
        <w:rPr>
          <w:rFonts w:cs="Arial" w:hAnsi="Arial" w:eastAsia="Arial" w:ascii="Arial"/>
          <w:color w:val="0000FF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60"/>
        <w:ind w:left="813" w:right="140"/>
      </w:pPr>
      <w:r>
        <w:rPr>
          <w:rFonts w:cs="Arial" w:hAnsi="Arial" w:eastAsia="Arial" w:ascii="Arial"/>
          <w:color w:val="0000FF"/>
          <w:sz w:val="24"/>
          <w:szCs w:val="24"/>
        </w:rPr>
      </w:r>
      <w:hyperlink r:id="rId38"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r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?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h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l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4"/>
            <w:w w:val="100"/>
            <w:sz w:val="24"/>
            <w:szCs w:val="24"/>
            <w:u w:val="single" w:color="0000FF"/>
          </w:rPr>
          <w:t>=</w:t>
        </w:r>
        <w:r>
          <w:rPr>
            <w:rFonts w:cs="Arial" w:hAnsi="Arial" w:eastAsia="Arial" w:ascii="Arial"/>
            <w:color w:val="0000FF"/>
            <w:spacing w:val="4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i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d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4"/>
            <w:w w:val="100"/>
            <w:sz w:val="24"/>
            <w:szCs w:val="24"/>
            <w:u w:val="single" w:color="0000FF"/>
          </w:rPr>
          <w:t>&amp;</w:t>
        </w:r>
        <w:r>
          <w:rPr>
            <w:rFonts w:cs="Arial" w:hAnsi="Arial" w:eastAsia="Arial" w:ascii="Arial"/>
            <w:color w:val="0000FF"/>
            <w:spacing w:val="4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s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_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s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d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t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=</w:t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  <w:t>0</w:t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%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2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  <w:t>C</w:t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5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&amp;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q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4"/>
            <w:w w:val="100"/>
            <w:sz w:val="24"/>
            <w:szCs w:val="24"/>
            <w:u w:val="single" w:color="0000FF"/>
          </w:rPr>
          <w:t>=</w:t>
        </w:r>
        <w:r>
          <w:rPr>
            <w:rFonts w:cs="Arial" w:hAnsi="Arial" w:eastAsia="Arial" w:ascii="Arial"/>
            <w:color w:val="0000FF"/>
            <w:spacing w:val="4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C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u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l</w:t>
        </w:r>
      </w:hyperlink>
      <w:r>
        <w:rPr>
          <w:rFonts w:cs="Arial" w:hAnsi="Arial" w:eastAsia="Arial" w:ascii="Arial"/>
          <w:color w:val="0000FF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FF"/>
          <w:spacing w:val="0"/>
          <w:w w:val="100"/>
          <w:sz w:val="24"/>
          <w:szCs w:val="24"/>
        </w:rPr>
        <w:t> </w:t>
      </w:r>
      <w:hyperlink r:id="rId39"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t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u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r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e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d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+</w:t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  <w:t>%</w:t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2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1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+B</w:t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  <w:t>u</w:t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d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y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+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r</w:t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  <w:t>g</w:t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  <w:t>n</w:t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i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s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si</w:t>
        </w:r>
      </w:hyperlink>
      <w:r>
        <w:rPr>
          <w:rFonts w:cs="Arial" w:hAnsi="Arial" w:eastAsia="Arial" w:ascii="Arial"/>
          <w:color w:val="0000FF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60"/>
        <w:ind w:left="813" w:right="90"/>
      </w:pPr>
      <w:r>
        <w:rPr>
          <w:rFonts w:cs="Arial" w:hAnsi="Arial" w:eastAsia="Arial" w:ascii="Arial"/>
          <w:color w:val="0000FF"/>
          <w:sz w:val="24"/>
          <w:szCs w:val="24"/>
        </w:rPr>
      </w:r>
      <w:hyperlink r:id="rId40"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+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l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e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h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+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D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r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.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+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D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J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K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SA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N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T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S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+</w:t>
        </w:r>
      </w:hyperlink>
      <w:r>
        <w:rPr>
          <w:rFonts w:cs="Arial" w:hAnsi="Arial" w:eastAsia="Arial" w:ascii="Arial"/>
          <w:color w:val="0000FF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FF"/>
          <w:spacing w:val="0"/>
          <w:w w:val="100"/>
          <w:sz w:val="24"/>
          <w:szCs w:val="24"/>
        </w:rPr>
        <w:t> </w:t>
      </w:r>
      <w:hyperlink r:id="rId41"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M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E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L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J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N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&amp;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b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t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n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G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=</w:t>
        </w:r>
        <w:r>
          <w:rPr>
            <w:rFonts w:cs="Arial" w:hAnsi="Arial" w:eastAsia="Arial" w:ascii="Arial"/>
            <w:color w:val="0000FF"/>
            <w:spacing w:val="-2"/>
            <w:w w:val="100"/>
            <w:sz w:val="24"/>
            <w:szCs w:val="24"/>
            <w:u w:val="single" w:color="0000FF"/>
          </w:rPr>
          <w:t>#</w:t>
        </w:r>
        <w:r>
          <w:rPr>
            <w:rFonts w:cs="Arial" w:hAnsi="Arial" w:eastAsia="Arial" w:ascii="Arial"/>
            <w:color w:val="0000FF"/>
            <w:spacing w:val="-2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d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=</w:t>
        </w:r>
        <w:r>
          <w:rPr>
            <w:rFonts w:cs="Arial" w:hAnsi="Arial" w:eastAsia="Arial" w:ascii="Arial"/>
            <w:color w:val="0000FF"/>
            <w:spacing w:val="-2"/>
            <w:w w:val="100"/>
            <w:sz w:val="24"/>
            <w:szCs w:val="24"/>
            <w:u w:val="single" w:color="0000FF"/>
          </w:rPr>
          <w:t>g</w:t>
        </w:r>
        <w:r>
          <w:rPr>
            <w:rFonts w:cs="Arial" w:hAnsi="Arial" w:eastAsia="Arial" w:ascii="Arial"/>
            <w:color w:val="0000FF"/>
            <w:spacing w:val="-2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s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_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6"/>
            <w:w w:val="100"/>
            <w:sz w:val="24"/>
            <w:szCs w:val="24"/>
            <w:u w:val="single" w:color="0000FF"/>
          </w:rPr>
          <w:t>c</w:t>
        </w:r>
        <w:r>
          <w:rPr>
            <w:rFonts w:cs="Arial" w:hAnsi="Arial" w:eastAsia="Arial" w:ascii="Arial"/>
            <w:color w:val="0000FF"/>
            <w:spacing w:val="6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i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t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&amp;u</w:t>
        </w:r>
      </w:hyperlink>
      <w:r>
        <w:rPr>
          <w:rFonts w:cs="Arial" w:hAnsi="Arial" w:eastAsia="Arial" w:ascii="Arial"/>
          <w:color w:val="0000FF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60"/>
        <w:ind w:left="813" w:right="79"/>
      </w:pPr>
      <w:r>
        <w:rPr>
          <w:rFonts w:cs="Arial" w:hAnsi="Arial" w:eastAsia="Arial" w:ascii="Arial"/>
          <w:color w:val="0000FF"/>
          <w:sz w:val="24"/>
          <w:szCs w:val="24"/>
        </w:rPr>
      </w:r>
      <w:hyperlink r:id="rId42"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=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%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2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F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sc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h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  <w:t>l</w:t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r</w:t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  <w:t>%</w:t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3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F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q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%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  <w:t>3</w:t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D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i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n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f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%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3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A</w:t>
        </w:r>
      </w:hyperlink>
      <w:r>
        <w:rPr>
          <w:rFonts w:cs="Arial" w:hAnsi="Arial" w:eastAsia="Arial" w:ascii="Arial"/>
          <w:color w:val="0000FF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FF"/>
          <w:spacing w:val="0"/>
          <w:w w:val="100"/>
          <w:sz w:val="24"/>
          <w:szCs w:val="24"/>
        </w:rPr>
        <w:t> </w:t>
      </w:r>
      <w:hyperlink r:id="rId43"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p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Q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m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R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BS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n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Y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n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r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w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4"/>
            <w:w w:val="100"/>
            <w:sz w:val="24"/>
            <w:szCs w:val="24"/>
            <w:u w:val="single" w:color="0000FF"/>
          </w:rPr>
          <w:t>J</w:t>
        </w:r>
        <w:r>
          <w:rPr>
            <w:rFonts w:cs="Arial" w:hAnsi="Arial" w:eastAsia="Arial" w:ascii="Arial"/>
            <w:color w:val="0000FF"/>
            <w:spacing w:val="4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%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3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As</w:t>
        </w:r>
        <w:r>
          <w:rPr>
            <w:rFonts w:cs="Arial" w:hAnsi="Arial" w:eastAsia="Arial" w:ascii="Arial"/>
            <w:color w:val="0000FF"/>
            <w:spacing w:val="4"/>
            <w:w w:val="100"/>
            <w:sz w:val="24"/>
            <w:szCs w:val="24"/>
            <w:u w:val="single" w:color="0000FF"/>
          </w:rPr>
          <w:t>c</w:t>
        </w:r>
        <w:r>
          <w:rPr>
            <w:rFonts w:cs="Arial" w:hAnsi="Arial" w:eastAsia="Arial" w:ascii="Arial"/>
            <w:color w:val="0000FF"/>
            <w:spacing w:val="4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h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  <w:t>l</w:t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r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.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g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o</w:t>
        </w:r>
      </w:hyperlink>
      <w:r>
        <w:rPr>
          <w:rFonts w:cs="Arial" w:hAnsi="Arial" w:eastAsia="Arial" w:ascii="Arial"/>
          <w:color w:val="0000FF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FF"/>
          <w:spacing w:val="0"/>
          <w:w w:val="100"/>
          <w:sz w:val="24"/>
          <w:szCs w:val="24"/>
        </w:rPr>
        <w:t> </w:t>
      </w:r>
      <w:hyperlink r:id="rId44"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g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l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e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.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c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4"/>
            <w:w w:val="100"/>
            <w:sz w:val="24"/>
            <w:szCs w:val="24"/>
            <w:u w:val="single" w:color="0000FF"/>
          </w:rPr>
          <w:t>m</w:t>
        </w:r>
        <w:r>
          <w:rPr>
            <w:rFonts w:cs="Arial" w:hAnsi="Arial" w:eastAsia="Arial" w:ascii="Arial"/>
            <w:color w:val="0000FF"/>
            <w:spacing w:val="4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%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2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F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  <w:t>%</w:t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2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6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4"/>
            <w:w w:val="100"/>
            <w:sz w:val="24"/>
            <w:szCs w:val="24"/>
            <w:u w:val="single" w:color="0000FF"/>
          </w:rPr>
          <w:t>o</w:t>
        </w:r>
        <w:r>
          <w:rPr>
            <w:rFonts w:cs="Arial" w:hAnsi="Arial" w:eastAsia="Arial" w:ascii="Arial"/>
            <w:color w:val="0000FF"/>
            <w:spacing w:val="4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u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t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p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u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t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%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  <w:t>3</w:t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D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c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i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  <w:t>t</w:t>
        </w:r>
        <w:r>
          <w:rPr>
            <w:rFonts w:cs="Arial" w:hAnsi="Arial" w:eastAsia="Arial" w:ascii="Arial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e</w:t>
        </w:r>
      </w:hyperlink>
      <w:r>
        <w:rPr>
          <w:rFonts w:cs="Arial" w:hAnsi="Arial" w:eastAsia="Arial" w:ascii="Arial"/>
          <w:color w:val="0000FF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60"/>
        <w:ind w:left="813" w:right="493"/>
      </w:pPr>
      <w:r>
        <w:rPr>
          <w:rFonts w:cs="Arial" w:hAnsi="Arial" w:eastAsia="Arial" w:ascii="Arial"/>
          <w:color w:val="0000FF"/>
          <w:sz w:val="24"/>
          <w:szCs w:val="24"/>
        </w:rPr>
      </w:r>
      <w:hyperlink r:id="rId45"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%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2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6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sc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i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4"/>
            <w:w w:val="100"/>
            <w:sz w:val="24"/>
            <w:szCs w:val="24"/>
            <w:u w:val="single" w:color="0000FF"/>
          </w:rPr>
          <w:t>r</w:t>
        </w:r>
        <w:r>
          <w:rPr>
            <w:rFonts w:cs="Arial" w:hAnsi="Arial" w:eastAsia="Arial" w:ascii="Arial"/>
            <w:color w:val="0000FF"/>
            <w:spacing w:val="4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p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%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  <w:t>3</w:t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D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  <w:t>0</w:t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%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2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  <w:t>6</w:t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h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l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  <w:t>%</w:t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3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  <w:t>D</w:t>
        </w:r>
        <w:r>
          <w:rPr>
            <w:rFonts w:cs="Arial" w:hAnsi="Arial" w:eastAsia="Arial" w:ascii="Arial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  <w:t>i</w:t>
        </w:r>
        <w:r>
          <w:rPr>
            <w:rFonts w:cs="Arial" w:hAnsi="Arial" w:eastAsia="Arial" w:ascii="Arial"/>
            <w:color w:val="0000FF"/>
            <w:spacing w:val="2"/>
            <w:w w:val="100"/>
            <w:sz w:val="24"/>
            <w:szCs w:val="24"/>
            <w:u w:val="single" w:color="0000FF"/>
          </w:rPr>
        </w:r>
        <w:r>
          <w:rPr>
            <w:rFonts w:cs="Arial" w:hAnsi="Arial" w:eastAsia="Arial" w:ascii="Arial"/>
            <w:color w:val="0000FF"/>
            <w:spacing w:val="0"/>
            <w:w w:val="100"/>
            <w:sz w:val="24"/>
            <w:szCs w:val="24"/>
            <w:u w:val="single" w:color="0000FF"/>
          </w:rPr>
          <w:t>d</w:t>
        </w:r>
      </w:hyperlink>
      <w:r>
        <w:rPr>
          <w:rFonts w:cs="Arial" w:hAnsi="Arial" w:eastAsia="Arial" w:ascii="Arial"/>
          <w:color w:val="0000FF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FF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212121"/>
          <w:spacing w:val="0"/>
          <w:w w:val="100"/>
          <w:sz w:val="24"/>
          <w:szCs w:val="24"/>
        </w:rPr>
        <w:t>ks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212121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212121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212121"/>
          <w:spacing w:val="2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212121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212121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212121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212121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212121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212121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212121"/>
          <w:spacing w:val="2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0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212121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212121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212121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212121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color w:val="212121"/>
          <w:spacing w:val="2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212121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60"/>
        <w:ind w:left="813" w:right="2256"/>
        <w:sectPr>
          <w:pgMar w:header="0" w:footer="1339" w:top="1400" w:bottom="280" w:left="1340" w:right="1320"/>
          <w:pgSz w:w="12240" w:h="15840"/>
          <w:cols w:num="2" w:equalWidth="off">
            <w:col w:w="4425" w:space="717"/>
            <w:col w:w="4438"/>
          </w:cols>
        </w:sectPr>
      </w:pP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0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212121"/>
          <w:spacing w:val="1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212121"/>
          <w:spacing w:val="-1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212121"/>
          <w:spacing w:val="0"/>
          <w:w w:val="100"/>
          <w:sz w:val="24"/>
          <w:szCs w:val="24"/>
        </w:rPr>
        <w:t>9</w:t>
      </w:r>
      <w:r>
        <w:rPr>
          <w:rFonts w:cs="Arial" w:hAnsi="Arial" w:eastAsia="Arial" w:ascii="Arial"/>
          <w:color w:val="212121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212121"/>
          <w:spacing w:val="1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212121"/>
          <w:spacing w:val="1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212121"/>
          <w:spacing w:val="1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212121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before="58" w:lineRule="auto" w:line="233"/>
        <w:ind w:left="912" w:right="99" w:hanging="812"/>
      </w:pP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R.D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9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8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4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).</w:t>
      </w:r>
      <w:r>
        <w:rPr>
          <w:rFonts w:cs="Microsoft PhagsPa" w:hAnsi="Microsoft PhagsPa" w:eastAsia="Microsoft PhagsPa" w:ascii="Microsoft PhagsPa"/>
          <w:color w:val="212121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-1"/>
          <w:w w:val="96"/>
          <w:sz w:val="25"/>
          <w:szCs w:val="25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1"/>
          <w:w w:val="96"/>
          <w:sz w:val="25"/>
          <w:szCs w:val="25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-1"/>
          <w:w w:val="96"/>
          <w:sz w:val="25"/>
          <w:szCs w:val="25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2"/>
          <w:w w:val="96"/>
          <w:sz w:val="25"/>
          <w:szCs w:val="25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na</w:t>
      </w:r>
      <w:r>
        <w:rPr>
          <w:rFonts w:cs="Microsoft PhagsPa" w:hAnsi="Microsoft PhagsPa" w:eastAsia="Microsoft PhagsPa" w:ascii="Microsoft PhagsPa"/>
          <w:color w:val="212121"/>
          <w:spacing w:val="1"/>
          <w:w w:val="96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5"/>
          <w:szCs w:val="25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5"/>
          <w:szCs w:val="25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5"/>
          <w:szCs w:val="25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5"/>
          <w:szCs w:val="25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2"/>
          <w:w w:val="96"/>
          <w:sz w:val="25"/>
          <w:szCs w:val="25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2"/>
          <w:w w:val="96"/>
          <w:sz w:val="25"/>
          <w:szCs w:val="25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2"/>
          <w:w w:val="96"/>
          <w:sz w:val="25"/>
          <w:szCs w:val="25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on</w:t>
      </w:r>
      <w:r>
        <w:rPr>
          <w:rFonts w:cs="Microsoft PhagsPa" w:hAnsi="Microsoft PhagsPa" w:eastAsia="Microsoft PhagsPa" w:ascii="Microsoft PhagsPa"/>
          <w:color w:val="212121"/>
          <w:spacing w:val="-2"/>
          <w:w w:val="96"/>
          <w:sz w:val="25"/>
          <w:szCs w:val="25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: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Gunung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Mu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5"/>
          <w:szCs w:val="25"/>
        </w:rPr>
        <w:jc w:val="left"/>
        <w:spacing w:lineRule="exact" w:line="300"/>
        <w:ind w:left="101" w:right="-57"/>
      </w:pP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Nou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9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9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4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).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96"/>
          <w:sz w:val="25"/>
          <w:szCs w:val="25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-1"/>
          <w:w w:val="96"/>
          <w:sz w:val="25"/>
          <w:szCs w:val="25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2"/>
          <w:w w:val="96"/>
          <w:sz w:val="25"/>
          <w:szCs w:val="25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2"/>
          <w:w w:val="96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y</w:t>
      </w:r>
      <w:r>
        <w:rPr>
          <w:rFonts w:cs="Microsoft PhagsPa" w:hAnsi="Microsoft PhagsPa" w:eastAsia="Microsoft PhagsPa" w:ascii="Microsoft PhagsPa"/>
          <w:color w:val="212121"/>
          <w:spacing w:val="2"/>
          <w:w w:val="96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2"/>
          <w:w w:val="96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1"/>
          <w:w w:val="96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5"/>
          <w:szCs w:val="25"/>
        </w:rPr>
        <w:t>Y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5"/>
          <w:szCs w:val="25"/>
        </w:rPr>
        <w:t>ng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5"/>
          <w:szCs w:val="25"/>
        </w:rPr>
      </w:r>
    </w:p>
    <w:p>
      <w:pPr>
        <w:rPr>
          <w:rFonts w:cs="Microsoft PhagsPa" w:hAnsi="Microsoft PhagsPa" w:eastAsia="Microsoft PhagsPa" w:ascii="Microsoft PhagsPa"/>
          <w:sz w:val="25"/>
          <w:szCs w:val="25"/>
        </w:rPr>
        <w:jc w:val="left"/>
        <w:spacing w:before="3" w:lineRule="exact" w:line="300"/>
        <w:ind w:left="101" w:right="413" w:firstLine="812"/>
      </w:pP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5"/>
          <w:szCs w:val="25"/>
        </w:rPr>
        <w:t>Kr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5"/>
          <w:szCs w:val="25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5"/>
          <w:szCs w:val="25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5"/>
          <w:szCs w:val="25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5"/>
          <w:szCs w:val="25"/>
        </w:rPr>
        <w:t>f</w:t>
      </w:r>
      <w:r>
        <w:rPr>
          <w:rFonts w:cs="Microsoft PhagsPa" w:hAnsi="Microsoft PhagsPa" w:eastAsia="Microsoft PhagsPa" w:ascii="Microsoft PhagsPa"/>
          <w:color w:val="212121"/>
          <w:spacing w:val="34"/>
          <w:w w:val="100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: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or,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M.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9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9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7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),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-1"/>
          <w:w w:val="96"/>
          <w:sz w:val="25"/>
          <w:szCs w:val="25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1"/>
          <w:w w:val="96"/>
          <w:sz w:val="25"/>
          <w:szCs w:val="25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2"/>
          <w:w w:val="96"/>
          <w:sz w:val="25"/>
          <w:szCs w:val="25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2"/>
          <w:w w:val="96"/>
          <w:sz w:val="25"/>
          <w:szCs w:val="25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1"/>
          <w:w w:val="96"/>
          <w:sz w:val="25"/>
          <w:szCs w:val="25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5"/>
          <w:szCs w:val="25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5"/>
          <w:szCs w:val="25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5"/>
          <w:szCs w:val="25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5"/>
          <w:szCs w:val="25"/>
        </w:rPr>
        <w:t>at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5"/>
          <w:szCs w:val="25"/>
        </w:rPr>
      </w:r>
    </w:p>
    <w:p>
      <w:pPr>
        <w:rPr>
          <w:rFonts w:cs="Microsoft PhagsPa" w:hAnsi="Microsoft PhagsPa" w:eastAsia="Microsoft PhagsPa" w:ascii="Microsoft PhagsPa"/>
          <w:sz w:val="25"/>
          <w:szCs w:val="25"/>
        </w:rPr>
        <w:jc w:val="left"/>
        <w:spacing w:lineRule="exact" w:line="300"/>
        <w:ind w:left="912"/>
      </w:pPr>
      <w:r>
        <w:rPr>
          <w:rFonts w:cs="Microsoft PhagsPa" w:hAnsi="Microsoft PhagsPa" w:eastAsia="Microsoft PhagsPa" w:ascii="Microsoft PhagsPa"/>
          <w:color w:val="212121"/>
          <w:spacing w:val="1"/>
          <w:w w:val="96"/>
          <w:sz w:val="25"/>
          <w:szCs w:val="25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-1"/>
          <w:w w:val="96"/>
          <w:sz w:val="25"/>
          <w:szCs w:val="25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1"/>
          <w:w w:val="96"/>
          <w:sz w:val="25"/>
          <w:szCs w:val="25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om</w:t>
      </w:r>
      <w:r>
        <w:rPr>
          <w:rFonts w:cs="Microsoft PhagsPa" w:hAnsi="Microsoft PhagsPa" w:eastAsia="Microsoft PhagsPa" w:ascii="Microsoft PhagsPa"/>
          <w:color w:val="212121"/>
          <w:spacing w:val="2"/>
          <w:w w:val="96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1"/>
          <w:w w:val="96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5"/>
          <w:szCs w:val="25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5"/>
          <w:szCs w:val="25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5"/>
          <w:szCs w:val="25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5"/>
          <w:szCs w:val="25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5"/>
          <w:szCs w:val="25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-27"/>
          <w:w w:val="100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5"/>
          <w:szCs w:val="25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5"/>
          <w:szCs w:val="25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5"/>
          <w:szCs w:val="25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5"/>
          <w:szCs w:val="25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5"/>
          <w:szCs w:val="25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5"/>
          <w:szCs w:val="25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5"/>
          <w:szCs w:val="25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5"/>
          <w:szCs w:val="25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5"/>
          <w:szCs w:val="25"/>
        </w:rPr>
        <w:t>or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5"/>
          <w:szCs w:val="25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5"/>
          <w:szCs w:val="25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5"/>
          <w:szCs w:val="25"/>
        </w:rPr>
        <w:t>.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5"/>
          <w:szCs w:val="25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lineRule="exact" w:line="300"/>
        <w:ind w:left="912"/>
      </w:pP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: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Gr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before="1"/>
        <w:ind w:left="912" w:right="-46" w:hanging="812"/>
      </w:pP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SIno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.(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0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5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).</w:t>
      </w:r>
      <w:r>
        <w:rPr>
          <w:rFonts w:cs="Microsoft PhagsPa" w:hAnsi="Microsoft PhagsPa" w:eastAsia="Microsoft PhagsPa" w:ascii="Microsoft PhagsPa"/>
          <w:color w:val="212121"/>
          <w:spacing w:val="4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III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&amp;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GR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ND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IN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SDI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: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tabs>
          <w:tab w:pos="800" w:val="left"/>
        </w:tabs>
        <w:jc w:val="both"/>
        <w:spacing w:before="1"/>
        <w:ind w:left="912" w:right="340" w:hanging="812"/>
      </w:pPr>
      <w:r>
        <w:rPr>
          <w:rFonts w:cs="Microsoft PhagsPa" w:hAnsi="Microsoft PhagsPa" w:eastAsia="Microsoft PhagsPa" w:ascii="Microsoft PhagsPa"/>
          <w:color w:val="212121"/>
          <w:sz w:val="24"/>
          <w:szCs w:val="24"/>
        </w:rPr>
      </w:r>
      <w:r>
        <w:rPr>
          <w:rFonts w:cs="Microsoft PhagsPa" w:hAnsi="Microsoft PhagsPa" w:eastAsia="Microsoft PhagsPa" w:ascii="Microsoft PhagsPa"/>
          <w:color w:val="212121"/>
          <w:sz w:val="24"/>
          <w:szCs w:val="24"/>
          <w:u w:val="single" w:color="202020"/>
        </w:rPr>
        <w:t> </w:t>
      </w:r>
      <w:r>
        <w:rPr>
          <w:rFonts w:cs="Microsoft PhagsPa" w:hAnsi="Microsoft PhagsPa" w:eastAsia="Microsoft PhagsPa" w:ascii="Microsoft PhagsPa"/>
          <w:color w:val="212121"/>
          <w:sz w:val="24"/>
          <w:szCs w:val="24"/>
          <w:u w:val="single" w:color="202020"/>
        </w:rPr>
        <w:tab/>
      </w:r>
      <w:r>
        <w:rPr>
          <w:rFonts w:cs="Microsoft PhagsPa" w:hAnsi="Microsoft PhagsPa" w:eastAsia="Microsoft PhagsPa" w:ascii="Microsoft PhagsPa"/>
          <w:color w:val="212121"/>
          <w:sz w:val="24"/>
          <w:szCs w:val="24"/>
          <w:u w:val="single" w:color="202020"/>
        </w:rPr>
      </w:r>
      <w:r>
        <w:rPr>
          <w:rFonts w:cs="Microsoft PhagsPa" w:hAnsi="Microsoft PhagsPa" w:eastAsia="Microsoft PhagsPa" w:ascii="Microsoft PhagsPa"/>
          <w:color w:val="212121"/>
          <w:sz w:val="24"/>
          <w:szCs w:val="24"/>
        </w:rPr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0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5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)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uku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4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V</w:t>
      </w:r>
      <w:r>
        <w:rPr>
          <w:rFonts w:cs="Microsoft PhagsPa" w:hAnsi="Microsoft PhagsPa" w:eastAsia="Microsoft PhagsPa" w:ascii="Microsoft PhagsPa"/>
          <w:color w:val="212121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5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: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rb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B.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lineRule="exact" w:line="300"/>
        <w:ind w:left="101"/>
      </w:pPr>
      <w:r>
        <w:rPr>
          <w:rFonts w:cs="Microsoft PhagsPa" w:hAnsi="Microsoft PhagsPa" w:eastAsia="Microsoft PhagsPa" w:ascii="Microsoft PhagsPa"/>
          <w:b/>
          <w:color w:val="212121"/>
          <w:spacing w:val="1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b/>
          <w:color w:val="212121"/>
          <w:spacing w:val="-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b/>
          <w:color w:val="212121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b/>
          <w:color w:val="212121"/>
          <w:spacing w:val="-1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b/>
          <w:color w:val="212121"/>
          <w:spacing w:val="-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b/>
          <w:color w:val="212121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2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lineRule="auto" w:line="236"/>
        <w:ind w:left="912" w:right="108" w:hanging="812"/>
      </w:pP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ny,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I.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Y.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.,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ur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.,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&amp;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0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0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).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Mo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v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ua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In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on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)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3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y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4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Su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ra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In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5"/>
          <w:szCs w:val="25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5"/>
          <w:szCs w:val="25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5"/>
          <w:szCs w:val="25"/>
        </w:rPr>
        <w:t>MI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5"/>
          <w:szCs w:val="25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5"/>
          <w:szCs w:val="25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1"/>
          <w:w w:val="96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SI</w:t>
      </w:r>
      <w:r>
        <w:rPr>
          <w:rFonts w:cs="Microsoft PhagsPa" w:hAnsi="Microsoft PhagsPa" w:eastAsia="Microsoft PhagsPa" w:ascii="Microsoft PhagsPa"/>
          <w:color w:val="212121"/>
          <w:spacing w:val="-1"/>
          <w:w w:val="96"/>
          <w:sz w:val="25"/>
          <w:szCs w:val="25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1"/>
          <w:w w:val="96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-2"/>
          <w:w w:val="96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5"/>
          <w:szCs w:val="25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5"/>
          <w:szCs w:val="25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5"/>
          <w:szCs w:val="25"/>
        </w:rPr>
        <w:t>NI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5"/>
          <w:szCs w:val="25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5"/>
          <w:szCs w:val="25"/>
        </w:rPr>
        <w:t>GK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5"/>
          <w:szCs w:val="25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5"/>
          <w:szCs w:val="25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95"/>
          <w:sz w:val="25"/>
          <w:szCs w:val="25"/>
        </w:rPr>
        <w:t>MU</w:t>
      </w:r>
      <w:r>
        <w:rPr>
          <w:rFonts w:cs="Microsoft PhagsPa" w:hAnsi="Microsoft PhagsPa" w:eastAsia="Microsoft PhagsPa" w:ascii="Microsoft PhagsPa"/>
          <w:color w:val="212121"/>
          <w:spacing w:val="-2"/>
          <w:w w:val="95"/>
          <w:sz w:val="25"/>
          <w:szCs w:val="25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0"/>
          <w:w w:val="95"/>
          <w:sz w:val="25"/>
          <w:szCs w:val="25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5"/>
          <w:w w:val="95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95"/>
          <w:sz w:val="25"/>
          <w:szCs w:val="25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-1"/>
          <w:w w:val="95"/>
          <w:sz w:val="25"/>
          <w:szCs w:val="25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95"/>
          <w:sz w:val="25"/>
          <w:szCs w:val="25"/>
        </w:rPr>
        <w:t>NDIDI</w:t>
      </w:r>
      <w:r>
        <w:rPr>
          <w:rFonts w:cs="Microsoft PhagsPa" w:hAnsi="Microsoft PhagsPa" w:eastAsia="Microsoft PhagsPa" w:ascii="Microsoft PhagsPa"/>
          <w:color w:val="212121"/>
          <w:spacing w:val="1"/>
          <w:w w:val="95"/>
          <w:sz w:val="25"/>
          <w:szCs w:val="25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1"/>
          <w:w w:val="95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95"/>
          <w:sz w:val="25"/>
          <w:szCs w:val="25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16"/>
          <w:w w:val="95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V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No.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ind w:left="912" w:right="-28"/>
      </w:pP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5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7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5-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5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7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9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).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4"/>
          <w:szCs w:val="24"/>
        </w:rPr>
      </w:r>
      <w:hyperlink r:id="rId46"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h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p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sz w:val="24"/>
            <w:szCs w:val="24"/>
            <w:u w:val="thick" w:color="0000FF"/>
          </w:rPr>
          <w:t>:</w:t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ho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r.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e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.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.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ho</w:t>
        </w:r>
      </w:hyperlink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4"/>
          <w:szCs w:val="24"/>
        </w:rPr>
      </w:r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4"/>
          <w:szCs w:val="24"/>
        </w:rPr>
        <w:t> </w:t>
      </w:r>
      <w:hyperlink r:id="rId47"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?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4"/>
            <w:w w:val="100"/>
            <w:sz w:val="24"/>
            <w:szCs w:val="24"/>
            <w:u w:val="thick" w:color="0000FF"/>
          </w:rPr>
          <w:t>h</w:t>
        </w:r>
        <w:r>
          <w:rPr>
            <w:rFonts w:cs="Microsoft PhagsPa" w:hAnsi="Microsoft PhagsPa" w:eastAsia="Microsoft PhagsPa" w:ascii="Microsoft PhagsPa"/>
            <w:color w:val="0000FF"/>
            <w:spacing w:val="-4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=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&amp;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_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=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0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%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2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4"/>
            <w:szCs w:val="24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5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&amp;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q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=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ri</w:t>
        </w:r>
      </w:hyperlink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4"/>
          <w:szCs w:val="24"/>
        </w:rPr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before="1"/>
        <w:ind w:left="912"/>
      </w:pPr>
      <w:r>
        <w:rPr>
          <w:rFonts w:cs="Microsoft PhagsPa" w:hAnsi="Microsoft PhagsPa" w:eastAsia="Microsoft PhagsPa" w:ascii="Microsoft PhagsPa"/>
          <w:color w:val="0000FF"/>
          <w:sz w:val="24"/>
          <w:szCs w:val="24"/>
        </w:rPr>
      </w:r>
      <w:hyperlink r:id="rId48"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m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+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e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e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j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&amp;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b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nG=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#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=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_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t</w:t>
        </w:r>
      </w:hyperlink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4"/>
          <w:szCs w:val="24"/>
        </w:rPr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before="63"/>
        <w:ind w:left="813" w:right="57" w:hanging="813"/>
      </w:pPr>
      <w:r>
        <w:br w:type="column"/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0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0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).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7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nnya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Di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Di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In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o</w:t>
      </w:r>
      <w:r>
        <w:rPr>
          <w:rFonts w:cs="Microsoft PhagsPa" w:hAnsi="Microsoft PhagsPa" w:eastAsia="Microsoft PhagsPa" w:ascii="Microsoft PhagsPa"/>
          <w:color w:val="212121"/>
          <w:spacing w:val="3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)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“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nu</w:t>
      </w:r>
      <w:r>
        <w:rPr>
          <w:rFonts w:cs="Microsoft PhagsPa" w:hAnsi="Microsoft PhagsPa" w:eastAsia="Microsoft PhagsPa" w:ascii="Microsoft PhagsPa"/>
          <w:color w:val="212121"/>
          <w:spacing w:val="-5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”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r.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Syn</w:t>
      </w:r>
      <w:r>
        <w:rPr>
          <w:rFonts w:cs="Microsoft PhagsPa" w:hAnsi="Microsoft PhagsPa" w:eastAsia="Microsoft PhagsPa" w:ascii="Microsoft PhagsPa"/>
          <w:color w:val="212121"/>
          <w:spacing w:val="-1"/>
          <w:w w:val="96"/>
          <w:sz w:val="25"/>
          <w:szCs w:val="25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2"/>
          <w:w w:val="96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x</w:t>
      </w:r>
      <w:r>
        <w:rPr>
          <w:rFonts w:cs="Microsoft PhagsPa" w:hAnsi="Microsoft PhagsPa" w:eastAsia="Microsoft PhagsPa" w:ascii="Microsoft PhagsPa"/>
          <w:color w:val="212121"/>
          <w:spacing w:val="1"/>
          <w:w w:val="96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96"/>
          <w:sz w:val="25"/>
          <w:szCs w:val="25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2"/>
          <w:w w:val="96"/>
          <w:sz w:val="25"/>
          <w:szCs w:val="25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1"/>
          <w:w w:val="96"/>
          <w:sz w:val="25"/>
          <w:szCs w:val="25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-1"/>
          <w:w w:val="96"/>
          <w:sz w:val="25"/>
          <w:szCs w:val="25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2"/>
          <w:w w:val="96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96"/>
          <w:sz w:val="25"/>
          <w:szCs w:val="25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-1"/>
          <w:w w:val="96"/>
          <w:sz w:val="25"/>
          <w:szCs w:val="25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;</w:t>
      </w:r>
      <w:r>
        <w:rPr>
          <w:rFonts w:cs="Microsoft PhagsPa" w:hAnsi="Microsoft PhagsPa" w:eastAsia="Microsoft PhagsPa" w:ascii="Microsoft PhagsPa"/>
          <w:color w:val="212121"/>
          <w:spacing w:val="-1"/>
          <w:w w:val="96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5"/>
          <w:szCs w:val="25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5"/>
          <w:szCs w:val="25"/>
        </w:rPr>
        <w:t>ur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5"/>
          <w:szCs w:val="25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5"/>
          <w:szCs w:val="25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2"/>
          <w:w w:val="96"/>
          <w:sz w:val="25"/>
          <w:szCs w:val="25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1"/>
          <w:w w:val="96"/>
          <w:sz w:val="25"/>
          <w:szCs w:val="25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-2"/>
          <w:w w:val="96"/>
          <w:sz w:val="25"/>
          <w:szCs w:val="25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2"/>
          <w:w w:val="96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h</w:t>
      </w:r>
      <w:r>
        <w:rPr>
          <w:rFonts w:cs="Microsoft PhagsPa" w:hAnsi="Microsoft PhagsPa" w:eastAsia="Microsoft PhagsPa" w:ascii="Microsoft PhagsPa"/>
          <w:color w:val="212121"/>
          <w:spacing w:val="-1"/>
          <w:w w:val="96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In</w:t>
      </w:r>
      <w:r>
        <w:rPr>
          <w:rFonts w:cs="Microsoft PhagsPa" w:hAnsi="Microsoft PhagsPa" w:eastAsia="Microsoft PhagsPa" w:ascii="Microsoft PhagsPa"/>
          <w:color w:val="212121"/>
          <w:spacing w:val="-1"/>
          <w:w w:val="96"/>
          <w:sz w:val="25"/>
          <w:szCs w:val="25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on</w:t>
      </w:r>
      <w:r>
        <w:rPr>
          <w:rFonts w:cs="Microsoft PhagsPa" w:hAnsi="Microsoft PhagsPa" w:eastAsia="Microsoft PhagsPa" w:ascii="Microsoft PhagsPa"/>
          <w:color w:val="212121"/>
          <w:spacing w:val="-2"/>
          <w:w w:val="96"/>
          <w:sz w:val="25"/>
          <w:szCs w:val="25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2"/>
          <w:w w:val="96"/>
          <w:sz w:val="25"/>
          <w:szCs w:val="25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2"/>
          <w:w w:val="96"/>
          <w:sz w:val="25"/>
          <w:szCs w:val="25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3"/>
          <w:w w:val="96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color w:val="212121"/>
          <w:spacing w:val="3"/>
          <w:w w:val="96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5"/>
          <w:szCs w:val="25"/>
        </w:rPr>
        <w:t>5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9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),</w:t>
      </w:r>
      <w:r>
        <w:rPr>
          <w:rFonts w:cs="Microsoft PhagsPa" w:hAnsi="Microsoft PhagsPa" w:eastAsia="Microsoft PhagsPa" w:ascii="Microsoft PhagsPa"/>
          <w:color w:val="212121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7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5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7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7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4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4"/>
          <w:szCs w:val="24"/>
        </w:rPr>
      </w:r>
      <w:hyperlink r:id="rId49"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h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p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sz w:val="24"/>
            <w:szCs w:val="24"/>
            <w:u w:val="thick" w:color="0000FF"/>
          </w:rPr>
          <w:t>:</w:t>
        </w:r>
        <w:r>
          <w:rPr>
            <w:rFonts w:cs="Microsoft PhagsPa" w:hAnsi="Microsoft PhagsPa" w:eastAsia="Microsoft PhagsPa" w:ascii="Microsoft PhagsPa"/>
            <w:color w:val="0000FF"/>
            <w:spacing w:val="4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ho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r.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e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.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.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/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ho</w:t>
        </w:r>
      </w:hyperlink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4"/>
          <w:szCs w:val="24"/>
        </w:rPr>
      </w:r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4"/>
          <w:szCs w:val="24"/>
        </w:rPr>
        <w:t> </w:t>
      </w:r>
      <w:hyperlink r:id="rId50"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?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4"/>
            <w:w w:val="100"/>
            <w:sz w:val="24"/>
            <w:szCs w:val="24"/>
            <w:u w:val="thick" w:color="0000FF"/>
          </w:rPr>
          <w:t>h</w:t>
        </w:r>
        <w:r>
          <w:rPr>
            <w:rFonts w:cs="Microsoft PhagsPa" w:hAnsi="Microsoft PhagsPa" w:eastAsia="Microsoft PhagsPa" w:ascii="Microsoft PhagsPa"/>
            <w:color w:val="0000FF"/>
            <w:spacing w:val="-4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=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&amp;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_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=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0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%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2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4"/>
            <w:szCs w:val="24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5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&amp;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q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=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e</w:t>
        </w:r>
      </w:hyperlink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4"/>
          <w:szCs w:val="24"/>
        </w:rPr>
      </w:r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4"/>
          <w:szCs w:val="24"/>
        </w:rPr>
        <w:t> </w:t>
      </w:r>
      <w:hyperlink r:id="rId51"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e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j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+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p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ro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e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n+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+In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on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e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+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b</w:t>
        </w:r>
      </w:hyperlink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4"/>
          <w:szCs w:val="24"/>
        </w:rPr>
      </w:r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4"/>
          <w:szCs w:val="24"/>
        </w:rPr>
        <w:t> </w:t>
      </w:r>
      <w:hyperlink r:id="rId52"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n+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b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4"/>
            <w:w w:val="100"/>
            <w:sz w:val="24"/>
            <w:szCs w:val="24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-4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&amp;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b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nG=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#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=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_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&amp;</w:t>
        </w:r>
      </w:hyperlink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4"/>
          <w:szCs w:val="24"/>
        </w:rPr>
      </w:r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4"/>
          <w:szCs w:val="24"/>
        </w:rPr>
        <w:t> </w:t>
      </w:r>
      <w:hyperlink r:id="rId53"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u=%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2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F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ho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r%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3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F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q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%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3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n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f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%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3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A</w:t>
        </w:r>
      </w:hyperlink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4"/>
          <w:szCs w:val="24"/>
        </w:rPr>
      </w:r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4"/>
          <w:szCs w:val="24"/>
        </w:rPr>
        <w:t> </w:t>
      </w:r>
      <w:hyperlink r:id="rId54"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W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b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W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RY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4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4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J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4"/>
            <w:szCs w:val="24"/>
            <w:u w:val="thick" w:color="0000FF"/>
          </w:rPr>
          <w:t>%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3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ho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r.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g</w:t>
        </w:r>
      </w:hyperlink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4"/>
          <w:szCs w:val="24"/>
        </w:rPr>
      </w:r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4"/>
          <w:szCs w:val="24"/>
        </w:rPr>
        <w:t> </w:t>
      </w:r>
      <w:hyperlink r:id="rId55"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e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.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om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%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2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F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%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2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6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ou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p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u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%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3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e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%2</w:t>
        </w:r>
      </w:hyperlink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4"/>
          <w:szCs w:val="24"/>
        </w:rPr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lineRule="exact" w:line="300"/>
        <w:ind w:left="813"/>
      </w:pPr>
      <w:r>
        <w:rPr>
          <w:rFonts w:cs="Microsoft PhagsPa" w:hAnsi="Microsoft PhagsPa" w:eastAsia="Microsoft PhagsPa" w:ascii="Microsoft PhagsPa"/>
          <w:color w:val="0000FF"/>
          <w:sz w:val="24"/>
          <w:szCs w:val="24"/>
        </w:rPr>
      </w:r>
      <w:hyperlink r:id="rId56"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6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rp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%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3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7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%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2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6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h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%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3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</w:rPr>
          <w:t> </w:t>
        </w:r>
        <w:r>
          <w:rPr>
            <w:rFonts w:cs="Microsoft PhagsPa" w:hAnsi="Microsoft PhagsPa" w:eastAsia="Microsoft PhagsPa" w:ascii="Microsoft PhagsPa"/>
            <w:color w:val="212121"/>
            <w:spacing w:val="-1"/>
            <w:w w:val="100"/>
            <w:sz w:val="24"/>
            <w:szCs w:val="24"/>
          </w:rPr>
          <w:t>d</w:t>
        </w:r>
      </w:hyperlink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ind w:left="813"/>
      </w:pP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color w:val="212121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0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ul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0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color w:val="212121"/>
          <w:spacing w:val="4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5</w:t>
      </w:r>
      <w:r>
        <w:rPr>
          <w:rFonts w:cs="Microsoft PhagsPa" w:hAnsi="Microsoft PhagsPa" w:eastAsia="Microsoft PhagsPa" w:ascii="Microsoft PhagsPa"/>
          <w:color w:val="212121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W</w:t>
      </w:r>
      <w:r>
        <w:rPr>
          <w:rFonts w:cs="Microsoft PhagsPa" w:hAnsi="Microsoft PhagsPa" w:eastAsia="Microsoft PhagsPa" w:ascii="Microsoft PhagsPa"/>
          <w:color w:val="212121"/>
          <w:spacing w:val="4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before="1"/>
        <w:ind w:left="813"/>
      </w:pPr>
      <w:r>
        <w:rPr>
          <w:rFonts w:cs="Microsoft PhagsPa" w:hAnsi="Microsoft PhagsPa" w:eastAsia="Microsoft PhagsPa" w:ascii="Microsoft PhagsPa"/>
          <w:color w:val="0000FF"/>
          <w:sz w:val="24"/>
          <w:szCs w:val="24"/>
        </w:rPr>
      </w:r>
      <w:hyperlink r:id="rId57"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&amp;u=%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2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F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ho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r%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3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F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q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%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3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n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f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%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3</w:t>
        </w:r>
      </w:hyperlink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4"/>
          <w:szCs w:val="24"/>
        </w:rPr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ind w:left="813"/>
      </w:pPr>
      <w:r>
        <w:rPr>
          <w:rFonts w:cs="Microsoft PhagsPa" w:hAnsi="Microsoft PhagsPa" w:eastAsia="Microsoft PhagsPa" w:ascii="Microsoft PhagsPa"/>
          <w:color w:val="0000FF"/>
          <w:sz w:val="24"/>
          <w:szCs w:val="24"/>
        </w:rPr>
      </w:r>
      <w:hyperlink r:id="rId58"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-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q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R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-</w:t>
        </w:r>
      </w:hyperlink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4"/>
          <w:szCs w:val="24"/>
        </w:rPr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lineRule="exact" w:line="300"/>
        <w:ind w:left="813"/>
      </w:pPr>
      <w:r>
        <w:rPr>
          <w:rFonts w:cs="Microsoft PhagsPa" w:hAnsi="Microsoft PhagsPa" w:eastAsia="Microsoft PhagsPa" w:ascii="Microsoft PhagsPa"/>
          <w:color w:val="0000FF"/>
          <w:sz w:val="24"/>
          <w:szCs w:val="24"/>
        </w:rPr>
      </w:r>
      <w:hyperlink r:id="rId59"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4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v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j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k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J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%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3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ho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a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r.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o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g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e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.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om</w:t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%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2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F</w:t>
        </w:r>
      </w:hyperlink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4"/>
          <w:szCs w:val="24"/>
        </w:rPr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before="1"/>
        <w:ind w:left="813"/>
      </w:pPr>
      <w:r>
        <w:rPr>
          <w:rFonts w:cs="Microsoft PhagsPa" w:hAnsi="Microsoft PhagsPa" w:eastAsia="Microsoft PhagsPa" w:ascii="Microsoft PhagsPa"/>
          <w:color w:val="0000FF"/>
          <w:sz w:val="24"/>
          <w:szCs w:val="24"/>
        </w:rPr>
      </w:r>
      <w:hyperlink r:id="rId60"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%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2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6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ou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p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u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%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3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t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e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4"/>
            <w:szCs w:val="24"/>
            <w:u w:val="thick" w:color="0000FF"/>
          </w:rPr>
          <w:t>%</w:t>
        </w:r>
        <w:r>
          <w:rPr>
            <w:rFonts w:cs="Microsoft PhagsPa" w:hAnsi="Microsoft PhagsPa" w:eastAsia="Microsoft PhagsPa" w:ascii="Microsoft PhagsPa"/>
            <w:color w:val="0000FF"/>
            <w:spacing w:val="3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2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6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s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c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rp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%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3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D</w:t>
        </w:r>
      </w:hyperlink>
      <w:r>
        <w:rPr>
          <w:rFonts w:cs="Microsoft PhagsPa" w:hAnsi="Microsoft PhagsPa" w:eastAsia="Microsoft PhagsPa" w:ascii="Microsoft PhagsPa"/>
          <w:color w:val="0000FF"/>
          <w:spacing w:val="0"/>
          <w:w w:val="100"/>
          <w:sz w:val="24"/>
          <w:szCs w:val="24"/>
        </w:rPr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before="1"/>
        <w:ind w:left="813"/>
      </w:pPr>
      <w:r>
        <w:rPr>
          <w:rFonts w:cs="Microsoft PhagsPa" w:hAnsi="Microsoft PhagsPa" w:eastAsia="Microsoft PhagsPa" w:ascii="Microsoft PhagsPa"/>
          <w:color w:val="0000FF"/>
          <w:sz w:val="24"/>
          <w:szCs w:val="24"/>
        </w:rPr>
      </w:r>
      <w:hyperlink r:id="rId61"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0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%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2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  <w:t>6</w:t>
        </w:r>
        <w:r>
          <w:rPr>
            <w:rFonts w:cs="Microsoft PhagsPa" w:hAnsi="Microsoft PhagsPa" w:eastAsia="Microsoft PhagsPa" w:ascii="Microsoft PhagsPa"/>
            <w:color w:val="0000FF"/>
            <w:spacing w:val="-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h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  <w:t>l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%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  <w:t>3</w:t>
        </w:r>
        <w:r>
          <w:rPr>
            <w:rFonts w:cs="Microsoft PhagsPa" w:hAnsi="Microsoft PhagsPa" w:eastAsia="Microsoft PhagsPa" w:ascii="Microsoft PhagsPa"/>
            <w:color w:val="0000FF"/>
            <w:spacing w:val="-2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  <w:t>i</w:t>
        </w:r>
        <w:r>
          <w:rPr>
            <w:rFonts w:cs="Microsoft PhagsPa" w:hAnsi="Microsoft PhagsPa" w:eastAsia="Microsoft PhagsPa" w:ascii="Microsoft PhagsPa"/>
            <w:color w:val="0000FF"/>
            <w:spacing w:val="1"/>
            <w:w w:val="100"/>
            <w:sz w:val="24"/>
            <w:szCs w:val="24"/>
            <w:u w:val="thick" w:color="0000FF"/>
          </w:rPr>
        </w:r>
        <w:r>
          <w:rPr>
            <w:rFonts w:cs="Microsoft PhagsPa" w:hAnsi="Microsoft PhagsPa" w:eastAsia="Microsoft PhagsPa" w:ascii="Microsoft PhagsPa"/>
            <w:color w:val="0000FF"/>
            <w:spacing w:val="0"/>
            <w:w w:val="100"/>
            <w:sz w:val="24"/>
            <w:szCs w:val="24"/>
            <w:u w:val="thick" w:color="0000FF"/>
          </w:rPr>
          <w:t>d</w:t>
        </w:r>
        <w:r>
          <w:rPr>
            <w:rFonts w:cs="Microsoft PhagsPa" w:hAnsi="Microsoft PhagsPa" w:eastAsia="Microsoft PhagsPa" w:ascii="Microsoft PhagsPa"/>
            <w:color w:val="0000FF"/>
            <w:spacing w:val="2"/>
            <w:w w:val="100"/>
            <w:sz w:val="24"/>
            <w:szCs w:val="24"/>
          </w:rPr>
          <w:t> </w:t>
        </w:r>
        <w:r>
          <w:rPr>
            <w:rFonts w:cs="Microsoft PhagsPa" w:hAnsi="Microsoft PhagsPa" w:eastAsia="Microsoft PhagsPa" w:ascii="Microsoft PhagsPa"/>
            <w:color w:val="212121"/>
            <w:spacing w:val="-1"/>
            <w:w w:val="100"/>
            <w:sz w:val="24"/>
            <w:szCs w:val="24"/>
          </w:rPr>
          <w:t>d</w:t>
        </w:r>
      </w:hyperlink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before="1"/>
        <w:ind w:left="813"/>
      </w:pP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2021.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before="1" w:lineRule="exact" w:line="300"/>
        <w:ind w:left="813" w:right="134" w:hanging="813"/>
      </w:pP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4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n,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R.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0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3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).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ruh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ny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rh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Ku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h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ro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In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d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on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G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P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)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lineRule="exact" w:line="280"/>
        <w:ind w:left="813"/>
      </w:pP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e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B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u</w:t>
      </w:r>
      <w:r>
        <w:rPr>
          <w:rFonts w:cs="Microsoft PhagsPa" w:hAnsi="Microsoft PhagsPa" w:eastAsia="Microsoft PhagsPa" w:ascii="Microsoft PhagsPa"/>
          <w:color w:val="212121"/>
          <w:spacing w:val="1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-3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Z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i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t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un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lineRule="exact" w:line="300"/>
        <w:ind w:left="813"/>
      </w:pP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M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k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s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r.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96"/>
          <w:sz w:val="25"/>
          <w:szCs w:val="25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ur</w:t>
      </w:r>
      <w:r>
        <w:rPr>
          <w:rFonts w:cs="Microsoft PhagsPa" w:hAnsi="Microsoft PhagsPa" w:eastAsia="Microsoft PhagsPa" w:ascii="Microsoft PhagsPa"/>
          <w:color w:val="212121"/>
          <w:spacing w:val="1"/>
          <w:w w:val="96"/>
          <w:sz w:val="25"/>
          <w:szCs w:val="25"/>
        </w:rPr>
        <w:t>n</w:t>
      </w:r>
      <w:r>
        <w:rPr>
          <w:rFonts w:cs="Microsoft PhagsPa" w:hAnsi="Microsoft PhagsPa" w:eastAsia="Microsoft PhagsPa" w:ascii="Microsoft PhagsPa"/>
          <w:color w:val="212121"/>
          <w:spacing w:val="2"/>
          <w:w w:val="96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l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5"/>
          <w:szCs w:val="25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2"/>
          <w:w w:val="96"/>
          <w:sz w:val="25"/>
          <w:szCs w:val="25"/>
        </w:rPr>
        <w:t>J</w:t>
      </w:r>
      <w:r>
        <w:rPr>
          <w:rFonts w:cs="Microsoft PhagsPa" w:hAnsi="Microsoft PhagsPa" w:eastAsia="Microsoft PhagsPa" w:ascii="Microsoft PhagsPa"/>
          <w:color w:val="212121"/>
          <w:spacing w:val="2"/>
          <w:w w:val="96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1"/>
          <w:w w:val="96"/>
          <w:sz w:val="25"/>
          <w:szCs w:val="25"/>
        </w:rPr>
        <w:t>f</w:t>
      </w:r>
      <w:r>
        <w:rPr>
          <w:rFonts w:cs="Microsoft PhagsPa" w:hAnsi="Microsoft PhagsPa" w:eastAsia="Microsoft PhagsPa" w:ascii="Microsoft PhagsPa"/>
          <w:color w:val="212121"/>
          <w:spacing w:val="1"/>
          <w:w w:val="96"/>
          <w:sz w:val="25"/>
          <w:szCs w:val="25"/>
        </w:rPr>
        <w:t>f</w:t>
      </w:r>
      <w:r>
        <w:rPr>
          <w:rFonts w:cs="Microsoft PhagsPa" w:hAnsi="Microsoft PhagsPa" w:eastAsia="Microsoft PhagsPa" w:ascii="Microsoft PhagsPa"/>
          <w:color w:val="212121"/>
          <w:spacing w:val="-4"/>
          <w:w w:val="96"/>
          <w:sz w:val="25"/>
          <w:szCs w:val="25"/>
        </w:rPr>
        <w:t>r</w:t>
      </w:r>
      <w:r>
        <w:rPr>
          <w:rFonts w:cs="Microsoft PhagsPa" w:hAnsi="Microsoft PhagsPa" w:eastAsia="Microsoft PhagsPa" w:ascii="Microsoft PhagsPa"/>
          <w:color w:val="212121"/>
          <w:spacing w:val="2"/>
          <w:w w:val="96"/>
          <w:sz w:val="25"/>
          <w:szCs w:val="25"/>
        </w:rPr>
        <w:t>a</w:t>
      </w:r>
      <w:r>
        <w:rPr>
          <w:rFonts w:cs="Microsoft PhagsPa" w:hAnsi="Microsoft PhagsPa" w:eastAsia="Microsoft PhagsPa" w:ascii="Microsoft PhagsPa"/>
          <w:color w:val="212121"/>
          <w:spacing w:val="2"/>
          <w:w w:val="96"/>
          <w:sz w:val="25"/>
          <w:szCs w:val="25"/>
        </w:rPr>
        <w:t>y</w:t>
      </w:r>
      <w:r>
        <w:rPr>
          <w:rFonts w:cs="Microsoft PhagsPa" w:hAnsi="Microsoft PhagsPa" w:eastAsia="Microsoft PhagsPa" w:ascii="Microsoft PhagsPa"/>
          <w:color w:val="212121"/>
          <w:spacing w:val="0"/>
          <w:w w:val="96"/>
          <w:sz w:val="24"/>
          <w:szCs w:val="24"/>
        </w:rPr>
        <w:t>,</w:t>
      </w:r>
      <w:r>
        <w:rPr>
          <w:rFonts w:cs="Microsoft PhagsPa" w:hAnsi="Microsoft PhagsPa" w:eastAsia="Microsoft PhagsPa" w:ascii="Microsoft PhagsPa"/>
          <w:color w:val="212121"/>
          <w:spacing w:val="3"/>
          <w:w w:val="96"/>
          <w:sz w:val="24"/>
          <w:szCs w:val="24"/>
        </w:rPr>
        <w:t> 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5"/>
          <w:szCs w:val="25"/>
        </w:rPr>
        <w:t>11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(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2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),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4"/>
          <w:szCs w:val="24"/>
        </w:rPr>
      </w:r>
    </w:p>
    <w:p>
      <w:pPr>
        <w:rPr>
          <w:rFonts w:cs="Microsoft PhagsPa" w:hAnsi="Microsoft PhagsPa" w:eastAsia="Microsoft PhagsPa" w:ascii="Microsoft PhagsPa"/>
          <w:sz w:val="24"/>
          <w:szCs w:val="24"/>
        </w:rPr>
        <w:jc w:val="left"/>
        <w:spacing w:lineRule="exact" w:line="300"/>
        <w:ind w:left="813"/>
      </w:pP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14</w:t>
      </w:r>
      <w:r>
        <w:rPr>
          <w:rFonts w:cs="Microsoft PhagsPa" w:hAnsi="Microsoft PhagsPa" w:eastAsia="Microsoft PhagsPa" w:ascii="Microsoft PhagsPa"/>
          <w:color w:val="212121"/>
          <w:spacing w:val="-2"/>
          <w:w w:val="100"/>
          <w:sz w:val="24"/>
          <w:szCs w:val="24"/>
        </w:rPr>
        <w:t>0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-</w:t>
      </w:r>
      <w:r>
        <w:rPr>
          <w:rFonts w:cs="Microsoft PhagsPa" w:hAnsi="Microsoft PhagsPa" w:eastAsia="Microsoft PhagsPa" w:ascii="Microsoft PhagsPa"/>
          <w:color w:val="212121"/>
          <w:spacing w:val="2"/>
          <w:w w:val="100"/>
          <w:sz w:val="24"/>
          <w:szCs w:val="24"/>
        </w:rPr>
        <w:t>1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6</w:t>
      </w:r>
      <w:r>
        <w:rPr>
          <w:rFonts w:cs="Microsoft PhagsPa" w:hAnsi="Microsoft PhagsPa" w:eastAsia="Microsoft PhagsPa" w:ascii="Microsoft PhagsPa"/>
          <w:color w:val="212121"/>
          <w:spacing w:val="-1"/>
          <w:w w:val="100"/>
          <w:sz w:val="24"/>
          <w:szCs w:val="24"/>
        </w:rPr>
        <w:t>4</w:t>
      </w:r>
      <w:r>
        <w:rPr>
          <w:rFonts w:cs="Microsoft PhagsPa" w:hAnsi="Microsoft PhagsPa" w:eastAsia="Microsoft PhagsPa" w:ascii="Microsoft PhagsPa"/>
          <w:color w:val="212121"/>
          <w:spacing w:val="0"/>
          <w:w w:val="100"/>
          <w:sz w:val="24"/>
          <w:szCs w:val="24"/>
        </w:rPr>
        <w:t>.</w:t>
      </w:r>
      <w:r>
        <w:rPr>
          <w:rFonts w:cs="Microsoft PhagsPa" w:hAnsi="Microsoft PhagsPa" w:eastAsia="Microsoft PhagsPa" w:ascii="Microsoft PhagsPa"/>
          <w:color w:val="000000"/>
          <w:spacing w:val="0"/>
          <w:w w:val="100"/>
          <w:sz w:val="24"/>
          <w:szCs w:val="24"/>
        </w:rPr>
      </w:r>
    </w:p>
    <w:sectPr>
      <w:pgMar w:header="0" w:footer="1339" w:top="1380" w:bottom="280" w:left="1340" w:right="1340"/>
      <w:pgSz w:w="12240" w:h="15840"/>
      <w:cols w:num="2" w:equalWidth="off">
        <w:col w:w="4397" w:space="745"/>
        <w:col w:w="4418"/>
      </w:cols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1.3pt;margin-top:706.525pt;width:9.577pt;height:13pt;mso-position-horizontal-relative:page;mso-position-vertical-relative:page;z-index:-782" filled="f" stroked="f">
          <v:textbox inset="0,0,0,0">
            <w:txbxContent>
              <w:p>
                <w:pPr>
                  <w:rPr>
                    <w:rFonts w:cs="Calibri" w:hAnsi="Calibri" w:eastAsia="Calibri" w:ascii="Calibri"/>
                    <w:sz w:val="22"/>
                    <w:szCs w:val="22"/>
                  </w:rPr>
                  <w:jc w:val="left"/>
                  <w:spacing w:lineRule="exact" w:line="240"/>
                  <w:ind w:left="40"/>
                </w:pPr>
                <w:r>
                  <w:rPr>
                    <w:rFonts w:cs="Calibri" w:hAnsi="Calibri" w:eastAsia="Calibri" w:ascii="Calibri"/>
                    <w:position w:val="1"/>
                    <w:sz w:val="22"/>
                    <w:szCs w:val="22"/>
                  </w:rPr>
                </w:r>
                <w:r>
                  <w:fldChar w:fldCharType="begin"/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0"/>
                    <w:sz w:val="22"/>
                    <w:szCs w:val="2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72.025pt;margin-top:655.75pt;width:144.05pt;height:0pt;mso-position-horizontal-relative:page;mso-position-vertical-relative:page;z-index:-781" coordorigin="1441,13115" coordsize="2881,0">
          <v:shape style="position:absolute;left:1441;top:13115;width:2881;height:0" coordorigin="1441,13115" coordsize="2881,0" path="m1441,13115l4322,13115e" filled="f" stroked="t" strokeweight="0.89999pt" strokecolor="#000000">
            <v:path arrowok="t"/>
          </v:shape>
          <w10:wrap type="none"/>
        </v:group>
      </w:pict>
    </w:r>
    <w:r>
      <w:pict>
        <v:shape type="#_x0000_t202" style="position:absolute;margin-left:323.1pt;margin-top:691.373pt;width:211.449pt;height:12.5408pt;mso-position-horizontal-relative:page;mso-position-vertical-relative:page;z-index:-780" filled="f" stroked="f">
          <v:textbox inset="0,0,0,0">
            <w:txbxContent>
              <w:p>
                <w:pPr>
                  <w:rPr>
                    <w:rFonts w:cs="Microsoft PhagsPa" w:hAnsi="Microsoft PhagsPa" w:eastAsia="Microsoft PhagsPa" w:ascii="Microsoft PhagsPa"/>
                    <w:sz w:val="20"/>
                    <w:szCs w:val="20"/>
                  </w:rPr>
                  <w:jc w:val="left"/>
                  <w:spacing w:lineRule="exact" w:line="240"/>
                  <w:ind w:left="20" w:right="-32"/>
                </w:pPr>
                <w:r>
                  <w:rPr>
                    <w:rFonts w:cs="Microsoft PhagsPa" w:hAnsi="Microsoft PhagsPa" w:eastAsia="Microsoft PhagsPa" w:ascii="Microsoft PhagsPa"/>
                    <w:spacing w:val="0"/>
                    <w:w w:val="94"/>
                    <w:sz w:val="21"/>
                    <w:szCs w:val="21"/>
                  </w:rPr>
                  <w:t>Mi</w:t>
                </w:r>
                <w:r>
                  <w:rPr>
                    <w:rFonts w:cs="Microsoft PhagsPa" w:hAnsi="Microsoft PhagsPa" w:eastAsia="Microsoft PhagsPa" w:ascii="Microsoft PhagsPa"/>
                    <w:spacing w:val="-1"/>
                    <w:w w:val="94"/>
                    <w:sz w:val="21"/>
                    <w:szCs w:val="21"/>
                  </w:rPr>
                  <w:t>s</w:t>
                </w:r>
                <w:r>
                  <w:rPr>
                    <w:rFonts w:cs="Microsoft PhagsPa" w:hAnsi="Microsoft PhagsPa" w:eastAsia="Microsoft PhagsPa" w:ascii="Microsoft PhagsPa"/>
                    <w:spacing w:val="0"/>
                    <w:w w:val="94"/>
                    <w:sz w:val="21"/>
                    <w:szCs w:val="21"/>
                  </w:rPr>
                  <w:t>i</w:t>
                </w:r>
                <w:r>
                  <w:rPr>
                    <w:rFonts w:cs="Microsoft PhagsPa" w:hAnsi="Microsoft PhagsPa" w:eastAsia="Microsoft PhagsPa" w:ascii="Microsoft PhagsPa"/>
                    <w:spacing w:val="-2"/>
                    <w:w w:val="94"/>
                    <w:sz w:val="21"/>
                    <w:szCs w:val="21"/>
                  </w:rPr>
                  <w:t>o</w:t>
                </w:r>
                <w:r>
                  <w:rPr>
                    <w:rFonts w:cs="Microsoft PhagsPa" w:hAnsi="Microsoft PhagsPa" w:eastAsia="Microsoft PhagsPa" w:ascii="Microsoft PhagsPa"/>
                    <w:spacing w:val="-1"/>
                    <w:w w:val="94"/>
                    <w:sz w:val="21"/>
                    <w:szCs w:val="21"/>
                  </w:rPr>
                  <w:t>n</w:t>
                </w:r>
                <w:r>
                  <w:rPr>
                    <w:rFonts w:cs="Microsoft PhagsPa" w:hAnsi="Microsoft PhagsPa" w:eastAsia="Microsoft PhagsPa" w:ascii="Microsoft PhagsPa"/>
                    <w:spacing w:val="0"/>
                    <w:w w:val="94"/>
                    <w:sz w:val="21"/>
                    <w:szCs w:val="21"/>
                  </w:rPr>
                  <w:t>er</w:t>
                </w:r>
                <w:r>
                  <w:rPr>
                    <w:rFonts w:cs="Microsoft PhagsPa" w:hAnsi="Microsoft PhagsPa" w:eastAsia="Microsoft PhagsPa" w:ascii="Microsoft PhagsPa"/>
                    <w:spacing w:val="8"/>
                    <w:w w:val="94"/>
                    <w:sz w:val="21"/>
                    <w:szCs w:val="21"/>
                  </w:rPr>
                  <w:t> </w:t>
                </w:r>
                <w:r>
                  <w:rPr>
                    <w:rFonts w:cs="Microsoft PhagsPa" w:hAnsi="Microsoft PhagsPa" w:eastAsia="Microsoft PhagsPa" w:ascii="Microsoft PhagsPa"/>
                    <w:spacing w:val="0"/>
                    <w:w w:val="100"/>
                    <w:sz w:val="20"/>
                    <w:szCs w:val="20"/>
                  </w:rPr>
                  <w:t>(</w:t>
                </w:r>
                <w:r>
                  <w:rPr>
                    <w:rFonts w:cs="Microsoft PhagsPa" w:hAnsi="Microsoft PhagsPa" w:eastAsia="Microsoft PhagsPa" w:ascii="Microsoft PhagsPa"/>
                    <w:spacing w:val="4"/>
                    <w:w w:val="100"/>
                    <w:sz w:val="20"/>
                    <w:szCs w:val="20"/>
                  </w:rPr>
                  <w:t>J</w:t>
                </w:r>
                <w:r>
                  <w:rPr>
                    <w:rFonts w:cs="Microsoft PhagsPa" w:hAnsi="Microsoft PhagsPa" w:eastAsia="Microsoft PhagsPa" w:ascii="Microsoft PhagsPa"/>
                    <w:spacing w:val="-2"/>
                    <w:w w:val="100"/>
                    <w:sz w:val="20"/>
                    <w:szCs w:val="20"/>
                  </w:rPr>
                  <w:t>a</w:t>
                </w:r>
                <w:r>
                  <w:rPr>
                    <w:rFonts w:cs="Microsoft PhagsPa" w:hAnsi="Microsoft PhagsPa" w:eastAsia="Microsoft PhagsPa" w:ascii="Microsoft PhagsPa"/>
                    <w:spacing w:val="0"/>
                    <w:w w:val="100"/>
                    <w:sz w:val="20"/>
                    <w:szCs w:val="20"/>
                  </w:rPr>
                  <w:t>k</w:t>
                </w:r>
                <w:r>
                  <w:rPr>
                    <w:rFonts w:cs="Microsoft PhagsPa" w:hAnsi="Microsoft PhagsPa" w:eastAsia="Microsoft PhagsPa" w:ascii="Microsoft PhagsPa"/>
                    <w:spacing w:val="-1"/>
                    <w:w w:val="100"/>
                    <w:sz w:val="20"/>
                    <w:szCs w:val="20"/>
                  </w:rPr>
                  <w:t>a</w:t>
                </w:r>
                <w:r>
                  <w:rPr>
                    <w:rFonts w:cs="Microsoft PhagsPa" w:hAnsi="Microsoft PhagsPa" w:eastAsia="Microsoft PhagsPa" w:ascii="Microsoft PhagsPa"/>
                    <w:spacing w:val="-2"/>
                    <w:w w:val="100"/>
                    <w:sz w:val="20"/>
                    <w:szCs w:val="20"/>
                  </w:rPr>
                  <w:t>r</w:t>
                </w:r>
                <w:r>
                  <w:rPr>
                    <w:rFonts w:cs="Microsoft PhagsPa" w:hAnsi="Microsoft PhagsPa" w:eastAsia="Microsoft PhagsPa" w:ascii="Microsoft PhagsPa"/>
                    <w:spacing w:val="4"/>
                    <w:w w:val="100"/>
                    <w:sz w:val="20"/>
                    <w:szCs w:val="20"/>
                  </w:rPr>
                  <w:t>t</w:t>
                </w:r>
                <w:r>
                  <w:rPr>
                    <w:rFonts w:cs="Microsoft PhagsPa" w:hAnsi="Microsoft PhagsPa" w:eastAsia="Microsoft PhagsPa" w:ascii="Microsoft PhagsPa"/>
                    <w:spacing w:val="-2"/>
                    <w:w w:val="100"/>
                    <w:sz w:val="20"/>
                    <w:szCs w:val="20"/>
                  </w:rPr>
                  <w:t>a</w:t>
                </w:r>
                <w:r>
                  <w:rPr>
                    <w:rFonts w:cs="Microsoft PhagsPa" w:hAnsi="Microsoft PhagsPa" w:eastAsia="Microsoft PhagsPa" w:ascii="Microsoft PhagsPa"/>
                    <w:spacing w:val="0"/>
                    <w:w w:val="100"/>
                    <w:sz w:val="20"/>
                    <w:szCs w:val="20"/>
                  </w:rPr>
                  <w:t>:</w:t>
                </w:r>
                <w:r>
                  <w:rPr>
                    <w:rFonts w:cs="Microsoft PhagsPa" w:hAnsi="Microsoft PhagsPa" w:eastAsia="Microsoft PhagsPa" w:ascii="Microsoft PhagsPa"/>
                    <w:spacing w:val="2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Microsoft PhagsPa" w:hAnsi="Microsoft PhagsPa" w:eastAsia="Microsoft PhagsPa" w:ascii="Microsoft PhagsPa"/>
                    <w:spacing w:val="1"/>
                    <w:w w:val="100"/>
                    <w:sz w:val="20"/>
                    <w:szCs w:val="20"/>
                  </w:rPr>
                  <w:t>B</w:t>
                </w:r>
                <w:r>
                  <w:rPr>
                    <w:rFonts w:cs="Microsoft PhagsPa" w:hAnsi="Microsoft PhagsPa" w:eastAsia="Microsoft PhagsPa" w:ascii="Microsoft PhagsPa"/>
                    <w:spacing w:val="0"/>
                    <w:w w:val="100"/>
                    <w:sz w:val="20"/>
                    <w:szCs w:val="20"/>
                  </w:rPr>
                  <w:t>PK</w:t>
                </w:r>
                <w:r>
                  <w:rPr>
                    <w:rFonts w:cs="Microsoft PhagsPa" w:hAnsi="Microsoft PhagsPa" w:eastAsia="Microsoft PhagsPa" w:ascii="Microsoft PhagsPa"/>
                    <w:spacing w:val="1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Microsoft PhagsPa" w:hAnsi="Microsoft PhagsPa" w:eastAsia="Microsoft PhagsPa" w:ascii="Microsoft PhagsPa"/>
                    <w:spacing w:val="-1"/>
                    <w:w w:val="100"/>
                    <w:sz w:val="20"/>
                    <w:szCs w:val="20"/>
                  </w:rPr>
                  <w:t>G</w:t>
                </w:r>
                <w:r>
                  <w:rPr>
                    <w:rFonts w:cs="Microsoft PhagsPa" w:hAnsi="Microsoft PhagsPa" w:eastAsia="Microsoft PhagsPa" w:ascii="Microsoft PhagsPa"/>
                    <w:spacing w:val="-1"/>
                    <w:w w:val="100"/>
                    <w:sz w:val="20"/>
                    <w:szCs w:val="20"/>
                  </w:rPr>
                  <w:t>u</w:t>
                </w:r>
                <w:r>
                  <w:rPr>
                    <w:rFonts w:cs="Microsoft PhagsPa" w:hAnsi="Microsoft PhagsPa" w:eastAsia="Microsoft PhagsPa" w:ascii="Microsoft PhagsPa"/>
                    <w:spacing w:val="-1"/>
                    <w:w w:val="100"/>
                    <w:sz w:val="20"/>
                    <w:szCs w:val="20"/>
                  </w:rPr>
                  <w:t>n</w:t>
                </w:r>
                <w:r>
                  <w:rPr>
                    <w:rFonts w:cs="Microsoft PhagsPa" w:hAnsi="Microsoft PhagsPa" w:eastAsia="Microsoft PhagsPa" w:ascii="Microsoft PhagsPa"/>
                    <w:spacing w:val="-1"/>
                    <w:w w:val="100"/>
                    <w:sz w:val="20"/>
                    <w:szCs w:val="20"/>
                  </w:rPr>
                  <w:t>u</w:t>
                </w:r>
                <w:r>
                  <w:rPr>
                    <w:rFonts w:cs="Microsoft PhagsPa" w:hAnsi="Microsoft PhagsPa" w:eastAsia="Microsoft PhagsPa" w:ascii="Microsoft PhagsPa"/>
                    <w:spacing w:val="-1"/>
                    <w:w w:val="100"/>
                    <w:sz w:val="20"/>
                    <w:szCs w:val="20"/>
                  </w:rPr>
                  <w:t>n</w:t>
                </w:r>
                <w:r>
                  <w:rPr>
                    <w:rFonts w:cs="Microsoft PhagsPa" w:hAnsi="Microsoft PhagsPa" w:eastAsia="Microsoft PhagsPa" w:ascii="Microsoft PhagsPa"/>
                    <w:spacing w:val="0"/>
                    <w:w w:val="100"/>
                    <w:sz w:val="20"/>
                    <w:szCs w:val="20"/>
                  </w:rPr>
                  <w:t>g</w:t>
                </w:r>
                <w:r>
                  <w:rPr>
                    <w:rFonts w:cs="Microsoft PhagsPa" w:hAnsi="Microsoft PhagsPa" w:eastAsia="Microsoft PhagsPa" w:ascii="Microsoft PhagsPa"/>
                    <w:spacing w:val="-1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Microsoft PhagsPa" w:hAnsi="Microsoft PhagsPa" w:eastAsia="Microsoft PhagsPa" w:ascii="Microsoft PhagsPa"/>
                    <w:spacing w:val="0"/>
                    <w:w w:val="100"/>
                    <w:sz w:val="20"/>
                    <w:szCs w:val="20"/>
                  </w:rPr>
                  <w:t>M</w:t>
                </w:r>
                <w:r>
                  <w:rPr>
                    <w:rFonts w:cs="Microsoft PhagsPa" w:hAnsi="Microsoft PhagsPa" w:eastAsia="Microsoft PhagsPa" w:ascii="Microsoft PhagsPa"/>
                    <w:spacing w:val="-1"/>
                    <w:w w:val="100"/>
                    <w:sz w:val="20"/>
                    <w:szCs w:val="20"/>
                  </w:rPr>
                  <w:t>u</w:t>
                </w:r>
                <w:r>
                  <w:rPr>
                    <w:rFonts w:cs="Microsoft PhagsPa" w:hAnsi="Microsoft PhagsPa" w:eastAsia="Microsoft PhagsPa" w:ascii="Microsoft PhagsPa"/>
                    <w:spacing w:val="3"/>
                    <w:w w:val="100"/>
                    <w:sz w:val="20"/>
                    <w:szCs w:val="20"/>
                  </w:rPr>
                  <w:t>l</w:t>
                </w:r>
                <w:r>
                  <w:rPr>
                    <w:rFonts w:cs="Microsoft PhagsPa" w:hAnsi="Microsoft PhagsPa" w:eastAsia="Microsoft PhagsPa" w:ascii="Microsoft PhagsPa"/>
                    <w:spacing w:val="0"/>
                    <w:w w:val="100"/>
                    <w:sz w:val="20"/>
                    <w:szCs w:val="20"/>
                  </w:rPr>
                  <w:t>i</w:t>
                </w:r>
                <w:r>
                  <w:rPr>
                    <w:rFonts w:cs="Microsoft PhagsPa" w:hAnsi="Microsoft PhagsPa" w:eastAsia="Microsoft PhagsPa" w:ascii="Microsoft PhagsPa"/>
                    <w:spacing w:val="-2"/>
                    <w:w w:val="100"/>
                    <w:sz w:val="20"/>
                    <w:szCs w:val="20"/>
                  </w:rPr>
                  <w:t>a</w:t>
                </w:r>
                <w:r>
                  <w:rPr>
                    <w:rFonts w:cs="Microsoft PhagsPa" w:hAnsi="Microsoft PhagsPa" w:eastAsia="Microsoft PhagsPa" w:ascii="Microsoft PhagsPa"/>
                    <w:spacing w:val="0"/>
                    <w:w w:val="100"/>
                    <w:sz w:val="20"/>
                    <w:szCs w:val="20"/>
                  </w:rPr>
                  <w:t>,</w:t>
                </w:r>
                <w:r>
                  <w:rPr>
                    <w:rFonts w:cs="Microsoft PhagsPa" w:hAnsi="Microsoft PhagsPa" w:eastAsia="Microsoft PhagsPa" w:ascii="Microsoft PhagsPa"/>
                    <w:spacing w:val="2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Microsoft PhagsPa" w:hAnsi="Microsoft PhagsPa" w:eastAsia="Microsoft PhagsPa" w:ascii="Microsoft PhagsPa"/>
                    <w:spacing w:val="0"/>
                    <w:w w:val="100"/>
                    <w:sz w:val="20"/>
                    <w:szCs w:val="20"/>
                  </w:rPr>
                  <w:t>1984),</w:t>
                </w:r>
                <w:r>
                  <w:rPr>
                    <w:rFonts w:cs="Microsoft PhagsPa" w:hAnsi="Microsoft PhagsPa" w:eastAsia="Microsoft PhagsPa" w:ascii="Microsoft PhagsPa"/>
                    <w:spacing w:val="2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Microsoft PhagsPa" w:hAnsi="Microsoft PhagsPa" w:eastAsia="Microsoft PhagsPa" w:ascii="Microsoft PhagsPa"/>
                    <w:spacing w:val="0"/>
                    <w:w w:val="100"/>
                    <w:sz w:val="20"/>
                    <w:szCs w:val="20"/>
                  </w:rPr>
                  <w:t>11.</w:t>
                </w:r>
              </w:p>
            </w:txbxContent>
          </v:textbox>
          <w10:wrap type="none"/>
        </v:shape>
      </w:pict>
    </w:r>
    <w:r>
      <w:pict>
        <v:shape type="#_x0000_t202" style="position:absolute;margin-left:71.025pt;margin-top:691.815pt;width:137.605pt;height:12pt;mso-position-horizontal-relative:page;mso-position-vertical-relative:page;z-index:-779" filled="f" stroked="f">
          <v:textbox inset="0,0,0,0">
            <w:txbxContent>
              <w:p>
                <w:pPr>
                  <w:rPr>
                    <w:rFonts w:cs="Microsoft PhagsPa" w:hAnsi="Microsoft PhagsPa" w:eastAsia="Microsoft PhagsPa" w:ascii="Microsoft PhagsPa"/>
                    <w:sz w:val="20"/>
                    <w:szCs w:val="20"/>
                  </w:rPr>
                  <w:jc w:val="left"/>
                  <w:spacing w:lineRule="exact" w:line="220"/>
                  <w:ind w:left="20" w:right="-30"/>
                </w:pPr>
                <w:r>
                  <w:rPr>
                    <w:rFonts w:cs="Microsoft PhagsPa" w:hAnsi="Microsoft PhagsPa" w:eastAsia="Microsoft PhagsPa" w:ascii="Microsoft PhagsPa"/>
                    <w:spacing w:val="-1"/>
                    <w:w w:val="100"/>
                    <w:sz w:val="20"/>
                    <w:szCs w:val="20"/>
                  </w:rPr>
                  <w:t>Gun</w:t>
                </w:r>
                <w:r>
                  <w:rPr>
                    <w:rFonts w:cs="Microsoft PhagsPa" w:hAnsi="Microsoft PhagsPa" w:eastAsia="Microsoft PhagsPa" w:ascii="Microsoft PhagsPa"/>
                    <w:spacing w:val="-1"/>
                    <w:w w:val="100"/>
                    <w:sz w:val="20"/>
                    <w:szCs w:val="20"/>
                  </w:rPr>
                  <w:t>u</w:t>
                </w:r>
                <w:r>
                  <w:rPr>
                    <w:rFonts w:cs="Microsoft PhagsPa" w:hAnsi="Microsoft PhagsPa" w:eastAsia="Microsoft PhagsPa" w:ascii="Microsoft PhagsPa"/>
                    <w:spacing w:val="3"/>
                    <w:w w:val="100"/>
                    <w:sz w:val="20"/>
                    <w:szCs w:val="20"/>
                  </w:rPr>
                  <w:t>n</w:t>
                </w:r>
                <w:r>
                  <w:rPr>
                    <w:rFonts w:cs="Microsoft PhagsPa" w:hAnsi="Microsoft PhagsPa" w:eastAsia="Microsoft PhagsPa" w:ascii="Microsoft PhagsPa"/>
                    <w:spacing w:val="0"/>
                    <w:w w:val="100"/>
                    <w:sz w:val="20"/>
                    <w:szCs w:val="20"/>
                  </w:rPr>
                  <w:t>g</w:t>
                </w:r>
                <w:r>
                  <w:rPr>
                    <w:rFonts w:cs="Microsoft PhagsPa" w:hAnsi="Microsoft PhagsPa" w:eastAsia="Microsoft PhagsPa" w:ascii="Microsoft PhagsPa"/>
                    <w:spacing w:val="-1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Microsoft PhagsPa" w:hAnsi="Microsoft PhagsPa" w:eastAsia="Microsoft PhagsPa" w:ascii="Microsoft PhagsPa"/>
                    <w:spacing w:val="0"/>
                    <w:w w:val="100"/>
                    <w:sz w:val="20"/>
                    <w:szCs w:val="20"/>
                  </w:rPr>
                  <w:t>M</w:t>
                </w:r>
                <w:r>
                  <w:rPr>
                    <w:rFonts w:cs="Microsoft PhagsPa" w:hAnsi="Microsoft PhagsPa" w:eastAsia="Microsoft PhagsPa" w:ascii="Microsoft PhagsPa"/>
                    <w:spacing w:val="-1"/>
                    <w:w w:val="100"/>
                    <w:sz w:val="20"/>
                    <w:szCs w:val="20"/>
                  </w:rPr>
                  <w:t>u</w:t>
                </w:r>
                <w:r>
                  <w:rPr>
                    <w:rFonts w:cs="Microsoft PhagsPa" w:hAnsi="Microsoft PhagsPa" w:eastAsia="Microsoft PhagsPa" w:ascii="Microsoft PhagsPa"/>
                    <w:spacing w:val="0"/>
                    <w:w w:val="100"/>
                    <w:sz w:val="20"/>
                    <w:szCs w:val="20"/>
                  </w:rPr>
                  <w:t>l</w:t>
                </w:r>
                <w:r>
                  <w:rPr>
                    <w:rFonts w:cs="Microsoft PhagsPa" w:hAnsi="Microsoft PhagsPa" w:eastAsia="Microsoft PhagsPa" w:ascii="Microsoft PhagsPa"/>
                    <w:spacing w:val="-1"/>
                    <w:w w:val="100"/>
                    <w:sz w:val="20"/>
                    <w:szCs w:val="20"/>
                  </w:rPr>
                  <w:t>i</w:t>
                </w:r>
                <w:r>
                  <w:rPr>
                    <w:rFonts w:cs="Microsoft PhagsPa" w:hAnsi="Microsoft PhagsPa" w:eastAsia="Microsoft PhagsPa" w:ascii="Microsoft PhagsPa"/>
                    <w:spacing w:val="-2"/>
                    <w:w w:val="100"/>
                    <w:sz w:val="20"/>
                    <w:szCs w:val="20"/>
                  </w:rPr>
                  <w:t>a</w:t>
                </w:r>
                <w:r>
                  <w:rPr>
                    <w:rFonts w:cs="Microsoft PhagsPa" w:hAnsi="Microsoft PhagsPa" w:eastAsia="Microsoft PhagsPa" w:ascii="Microsoft PhagsPa"/>
                    <w:spacing w:val="0"/>
                    <w:w w:val="100"/>
                    <w:sz w:val="20"/>
                    <w:szCs w:val="20"/>
                  </w:rPr>
                  <w:t>,</w:t>
                </w:r>
                <w:r>
                  <w:rPr>
                    <w:rFonts w:cs="Microsoft PhagsPa" w:hAnsi="Microsoft PhagsPa" w:eastAsia="Microsoft PhagsPa" w:ascii="Microsoft PhagsPa"/>
                    <w:spacing w:val="2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Microsoft PhagsPa" w:hAnsi="Microsoft PhagsPa" w:eastAsia="Microsoft PhagsPa" w:ascii="Microsoft PhagsPa"/>
                    <w:spacing w:val="0"/>
                    <w:w w:val="100"/>
                    <w:sz w:val="20"/>
                    <w:szCs w:val="20"/>
                  </w:rPr>
                  <w:t>2014),</w:t>
                </w:r>
                <w:r>
                  <w:rPr>
                    <w:rFonts w:cs="Microsoft PhagsPa" w:hAnsi="Microsoft PhagsPa" w:eastAsia="Microsoft PhagsPa" w:ascii="Microsoft PhagsPa"/>
                    <w:spacing w:val="2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Microsoft PhagsPa" w:hAnsi="Microsoft PhagsPa" w:eastAsia="Microsoft PhagsPa" w:ascii="Microsoft PhagsPa"/>
                    <w:spacing w:val="0"/>
                    <w:w w:val="100"/>
                    <w:sz w:val="20"/>
                    <w:szCs w:val="20"/>
                  </w:rPr>
                  <w:t>20</w:t>
                </w:r>
                <w:r>
                  <w:rPr>
                    <w:rFonts w:cs="Microsoft PhagsPa" w:hAnsi="Microsoft PhagsPa" w:eastAsia="Microsoft PhagsPa" w:ascii="Microsoft PhagsPa"/>
                    <w:spacing w:val="2"/>
                    <w:w w:val="100"/>
                    <w:sz w:val="20"/>
                    <w:szCs w:val="20"/>
                  </w:rPr>
                  <w:t>3</w:t>
                </w:r>
                <w:r>
                  <w:rPr>
                    <w:rFonts w:cs="Microsoft PhagsPa" w:hAnsi="Microsoft PhagsPa" w:eastAsia="Microsoft PhagsPa" w:ascii="Microsoft PhagsPa"/>
                    <w:spacing w:val="0"/>
                    <w:w w:val="100"/>
                    <w:sz w:val="20"/>
                    <w:szCs w:val="20"/>
                  </w:rPr>
                  <w:t>-229.</w:t>
                </w:r>
              </w:p>
            </w:txbxContent>
          </v:textbox>
          <w10:wrap type="none"/>
        </v:shape>
      </w:pict>
    </w:r>
    <w:r>
      <w:pict>
        <v:shape type="#_x0000_t202" style="position:absolute;margin-left:301.3pt;margin-top:706.525pt;width:9.577pt;height:13pt;mso-position-horizontal-relative:page;mso-position-vertical-relative:page;z-index:-778" filled="f" stroked="f">
          <v:textbox inset="0,0,0,0">
            <w:txbxContent>
              <w:p>
                <w:pPr>
                  <w:rPr>
                    <w:rFonts w:cs="Calibri" w:hAnsi="Calibri" w:eastAsia="Calibri" w:ascii="Calibri"/>
                    <w:sz w:val="22"/>
                    <w:szCs w:val="22"/>
                  </w:rPr>
                  <w:jc w:val="left"/>
                  <w:spacing w:lineRule="exact" w:line="240"/>
                  <w:ind w:left="40"/>
                </w:pPr>
                <w:r>
                  <w:rPr>
                    <w:rFonts w:cs="Calibri" w:hAnsi="Calibri" w:eastAsia="Calibri" w:ascii="Calibri"/>
                    <w:position w:val="1"/>
                    <w:sz w:val="22"/>
                    <w:szCs w:val="22"/>
                  </w:rPr>
                </w:r>
                <w:r>
                  <w:fldChar w:fldCharType="begin"/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5</w:t>
                </w:r>
                <w:r>
                  <w:fldChar w:fldCharType="end"/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0"/>
                    <w:sz w:val="22"/>
                    <w:szCs w:val="2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298.5pt;margin-top:706.525pt;width:15.2pt;height:13pt;mso-position-horizontal-relative:page;mso-position-vertical-relative:page;z-index:-777" filled="f" stroked="f">
          <v:textbox inset="0,0,0,0">
            <w:txbxContent>
              <w:p>
                <w:pPr>
                  <w:rPr>
                    <w:rFonts w:cs="Calibri" w:hAnsi="Calibri" w:eastAsia="Calibri" w:ascii="Calibri"/>
                    <w:sz w:val="22"/>
                    <w:szCs w:val="22"/>
                  </w:rPr>
                  <w:jc w:val="left"/>
                  <w:spacing w:lineRule="exact" w:line="240"/>
                  <w:ind w:left="40"/>
                </w:pPr>
                <w:r>
                  <w:rPr>
                    <w:rFonts w:cs="Calibri" w:hAnsi="Calibri" w:eastAsia="Calibri" w:ascii="Calibri"/>
                    <w:position w:val="1"/>
                    <w:sz w:val="22"/>
                    <w:szCs w:val="22"/>
                  </w:rPr>
                </w:r>
                <w:r>
                  <w:fldChar w:fldCharType="begin"/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0"/>
                    <w:sz w:val="22"/>
                    <w:szCs w:val="2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298.5pt;margin-top:706.525pt;width:15.2pt;height:13pt;mso-position-horizontal-relative:page;mso-position-vertical-relative:page;z-index:-776" filled="f" stroked="f">
          <v:textbox inset="0,0,0,0">
            <w:txbxContent>
              <w:p>
                <w:pPr>
                  <w:rPr>
                    <w:rFonts w:cs="Calibri" w:hAnsi="Calibri" w:eastAsia="Calibri" w:ascii="Calibri"/>
                    <w:sz w:val="22"/>
                    <w:szCs w:val="22"/>
                  </w:rPr>
                  <w:jc w:val="left"/>
                  <w:spacing w:lineRule="exact" w:line="240"/>
                  <w:ind w:left="40"/>
                </w:pPr>
                <w:r>
                  <w:rPr>
                    <w:rFonts w:cs="Calibri" w:hAnsi="Calibri" w:eastAsia="Calibri" w:ascii="Calibri"/>
                    <w:position w:val="1"/>
                    <w:sz w:val="22"/>
                    <w:szCs w:val="22"/>
                  </w:rPr>
                </w:r>
                <w:r>
                  <w:fldChar w:fldCharType="begin"/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18</w:t>
                </w:r>
                <w:r>
                  <w:fldChar w:fldCharType="end"/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0"/>
                    <w:sz w:val="22"/>
                    <w:szCs w:val="2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footer" Target="footer1.xml"/><Relationship Id="rId5" Type="http://schemas.openxmlformats.org/officeDocument/2006/relationships/hyperlink" Target="mailto:cratorih@gmail.com" TargetMode="External"/><Relationship Id="rId6" Type="http://schemas.openxmlformats.org/officeDocument/2006/relationships/hyperlink" Target="https://ojs.sttjaffray.ac.id/JJV71/article/viewFile/82/84" TargetMode="External"/><Relationship Id="rId7" Type="http://schemas.openxmlformats.org/officeDocument/2006/relationships/hyperlink" Target="https://ojs.sttjaffray.ac.id/JJV71/article/viewFile/82/84" TargetMode="External"/><Relationship Id="rId8" Type="http://schemas.openxmlformats.org/officeDocument/2006/relationships/hyperlink" Target="https://scholar.google.co.id/scholar?hl=id&amp;as_sdt=0%2C5&amp;q=tridarma+gereja&amp;btnG=#d=gs_cit&amp;u=%2Fscholar%3Fq%3Dinfo%3AI-GqdR-4vjkJ%3Ascholar.google.com%2F%26output%3Dcite%26scirp%3D0%26hl%3Did" TargetMode="External"/><Relationship Id="rId9" Type="http://schemas.openxmlformats.org/officeDocument/2006/relationships/hyperlink" Target="https://scholar.google.co.id/scholar?hl=id&amp;as_sdt=0%2C5&amp;q=tridarma+gereja&amp;btnG=#d=gs_cit&amp;u=%2Fscholar%3Fq%3Dinfo%3AI-GqdR-4vjkJ%3Ascholar.google.com%2F%26output%3Dcite%26scirp%3D0%26hl%3Did" TargetMode="External"/><Relationship Id="rId10" Type="http://schemas.openxmlformats.org/officeDocument/2006/relationships/hyperlink" Target="https://scholar.google.co.id/scholar?hl=id&amp;as_sdt=0%2C5&amp;q=tridarma+gereja&amp;btnG=#d=gs_cit&amp;u=%2Fscholar%3Fq%3Dinfo%3AI-GqdR-4vjkJ%3Ascholar.google.com%2F%26output%3Dcite%26scirp%3D0%26hl%3Did" TargetMode="External"/><Relationship Id="rId11" Type="http://schemas.openxmlformats.org/officeDocument/2006/relationships/hyperlink" Target="https://scholar.google.co.id/scholar?hl=id&amp;as_sdt=0%2C5&amp;q=tridarma+gereja&amp;btnG=#d=gs_cit&amp;u=%2Fscholar%3Fq%3Dinfo%3AI-GqdR-4vjkJ%3Ascholar.google.com%2F%26output%3Dcite%26scirp%3D0%26hl%3Did" TargetMode="External"/><Relationship Id="rId12" Type="http://schemas.openxmlformats.org/officeDocument/2006/relationships/hyperlink" Target="https://scholar.google.co.id/scholar?hl=id&amp;as_sdt=0%2C5&amp;q=tridarma+gereja&amp;btnG=#d=gs_cit&amp;u=%2Fscholar%3Fq%3Dinfo%3AI-GqdR-4vjkJ%3Ascholar.google.com%2F%26output%3Dcite%26scirp%3D0%26hl%3Did" TargetMode="External"/><Relationship Id="rId13" Type="http://schemas.openxmlformats.org/officeDocument/2006/relationships/hyperlink" Target="https://scholar.google.co.id/scholar?hl=id&amp;as_sdt=0%2C5&amp;q=model+model+gereja+sebagai+institusi&amp;btnG=#d=gs_cit&amp;u=%2Fscholar%3Fq%3Dinfo%3AeUS56FWJ8ZYJ%3Ascholar.google.com%2F%26output%3Dcite%26scirp%3D2%26hl%3Did" TargetMode="External"/><Relationship Id="rId14" Type="http://schemas.openxmlformats.org/officeDocument/2006/relationships/hyperlink" Target="https://scholar.google.co.id/scholar?hl=id&amp;as_sdt=0%2C5&amp;q=model+model+gereja+sebagai+institusi&amp;btnG=#d=gs_cit&amp;u=%2Fscholar%3Fq%3Dinfo%3AeUS56FWJ8ZYJ%3Ascholar.google.com%2F%26output%3Dcite%26scirp%3D2%26hl%3Did" TargetMode="External"/><Relationship Id="rId15" Type="http://schemas.openxmlformats.org/officeDocument/2006/relationships/hyperlink" Target="https://scholar.google.co.id/scholar?hl=id&amp;as_sdt=0%2C5&amp;q=model+model+gereja+sebagai+institusi&amp;btnG=#d=gs_cit&amp;u=%2Fscholar%3Fq%3Dinfo%3AeUS56FWJ8ZYJ%3Ascholar.google.com%2F%26output%3Dcite%26scirp%3D2%26hl%3Did" TargetMode="External"/><Relationship Id="rId16" Type="http://schemas.openxmlformats.org/officeDocument/2006/relationships/hyperlink" Target="https://scholar.google.co.id/scholar?hl=id&amp;as_sdt=0%2C5&amp;q=model+model+gereja+sebagai+institusi&amp;btnG=#d=gs_cit&amp;u=%2Fscholar%3Fq%3Dinfo%3AeUS56FWJ8ZYJ%3Ascholar.google.com%2F%26output%3Dcite%26scirp%3D2%26hl%3Did" TargetMode="External"/><Relationship Id="rId17" Type="http://schemas.openxmlformats.org/officeDocument/2006/relationships/hyperlink" Target="https://scholar.google.co.id/scholar?hl=id&amp;as_sdt=0%2C5&amp;q=model+model+gereja+sebagai+institusi&amp;btnG=#d=gs_cit&amp;u=%2Fscholar%3Fq%3Dinfo%3AeUS56FWJ8ZYJ%3Ascholar.google.com%2F%26output%3Dcite%26scirp%3D2%26hl%3Did" TargetMode="External"/><Relationship Id="rId18" Type="http://schemas.openxmlformats.org/officeDocument/2006/relationships/hyperlink" Target="https://scholar.google.co.id/scholar?hl=id&amp;as_sdt=0%2C5&amp;q=model+model+gereja+sebagai+institusi&amp;btnG=#d=gs_cit&amp;u=%2Fscholar%3Fq%3Dinfo%3AeUS56FWJ8ZYJ%3Ascholar.google.com%2F%26output%3Dcite%26scirp%3D2%26hl%3Did" TargetMode="External"/><Relationship Id="rId19" Type="http://schemas.openxmlformats.org/officeDocument/2006/relationships/footer" Target="footer2.xml"/><Relationship Id="rId20" Type="http://schemas.openxmlformats.org/officeDocument/2006/relationships/hyperlink" Target="https://gpib.or.id/tentang-gpib/visi-dan-misi/" TargetMode="External"/><Relationship Id="rId21" Type="http://schemas.openxmlformats.org/officeDocument/2006/relationships/hyperlink" Target="https://gpib.or.id/tentang-gpib/visi-dan-misi/" TargetMode="External"/><Relationship Id="rId22" Type="http://schemas.openxmlformats.org/officeDocument/2006/relationships/hyperlink" Target="https://gpib.or.id/tentang-gpib/visi-dan-misi/" TargetMode="External"/><Relationship Id="rId23" Type="http://schemas.openxmlformats.org/officeDocument/2006/relationships/hyperlink" Target="https://gpib.or.id/tentang-gpib/visi-dan-misi/" TargetMode="External"/><Relationship Id="rId24" Type="http://schemas.openxmlformats.org/officeDocument/2006/relationships/footer" Target="footer3.xml"/><Relationship Id="rId25" Type="http://schemas.openxmlformats.org/officeDocument/2006/relationships/hyperlink" Target="https://gpib.or.id/tentang-gpib/presbiterial-sinodal/" TargetMode="External"/><Relationship Id="rId26" Type="http://schemas.openxmlformats.org/officeDocument/2006/relationships/hyperlink" Target="https://gpib.or.id/tentang-gpib/presbiterial-sinodal/" TargetMode="External"/><Relationship Id="rId27" Type="http://schemas.openxmlformats.org/officeDocument/2006/relationships/hyperlink" Target="https://gpib.or.id/tentang-gpib/presbiterial-sinodal/" TargetMode="External"/><Relationship Id="rId28" Type="http://schemas.openxmlformats.org/officeDocument/2006/relationships/hyperlink" Target="https://gpib.or.id/tentang-gpib/presbiterial-sinodal/" TargetMode="External"/><Relationship Id="rId29" Type="http://schemas.openxmlformats.org/officeDocument/2006/relationships/footer" Target="footer4.xml"/><Relationship Id="rId30" Type="http://schemas.openxmlformats.org/officeDocument/2006/relationships/footer" Target="footer5.xml"/><Relationship Id="rId31" Type="http://schemas.openxmlformats.org/officeDocument/2006/relationships/hyperlink" Target="https://scholar.google.co.id/scholar?hl=id&amp;as_sdt=0%2C5&amp;q=Cultured+%21+Budaya+Organisasi+Oleh+Dr.+DJOKOSANTOSO+MOELJONO&amp;btnG=#d=gs_cit&amp;u=%2Fscholar%3Fq%3Dinfo%3ApQmRBSnYnrwJ%3Ascholar.google.com%2F%26output%3Dcite%26scirp%3D0%26hl%3Did" TargetMode="External"/><Relationship Id="rId32" Type="http://schemas.openxmlformats.org/officeDocument/2006/relationships/hyperlink" Target="https://scholar.google.co.id/scholar?hl=id&amp;as_sdt=0%2C5&amp;q=Cultured+%21+Budaya+Organisasi+Oleh+Dr.+DJOKOSANTOSO+MOELJONO&amp;btnG=#d=gs_cit&amp;u=%2Fscholar%3Fq%3Dinfo%3ApQmRBSnYnrwJ%3Ascholar.google.com%2F%26output%3Dcite%26scirp%3D0%26hl%3Did" TargetMode="External"/><Relationship Id="rId33" Type="http://schemas.openxmlformats.org/officeDocument/2006/relationships/hyperlink" Target="https://scholar.google.co.id/scholar?hl=id&amp;as_sdt=0%2C5&amp;q=Cultured+%21+Budaya+Organisasi+Oleh+Dr.+DJOKOSANTOSO+MOELJONO&amp;btnG=#d=gs_cit&amp;u=%2Fscholar%3Fq%3Dinfo%3ApQmRBSnYnrwJ%3Ascholar.google.com%2F%26output%3Dcite%26scirp%3D0%26hl%3Did" TargetMode="External"/><Relationship Id="rId34" Type="http://schemas.openxmlformats.org/officeDocument/2006/relationships/hyperlink" Target="https://scholar.google.co.id/scholar?hl=id&amp;as_sdt=0%2C5&amp;q=Cultured+%21+Budaya+Organisasi+Oleh+Dr.+DJOKOSANTOSO+MOELJONO&amp;btnG=#d=gs_cit&amp;u=%2Fscholar%3Fq%3Dinfo%3ApQmRBSnYnrwJ%3Ascholar.google.com%2F%26output%3Dcite%26scirp%3D0%26hl%3Did" TargetMode="External"/><Relationship Id="rId35" Type="http://schemas.openxmlformats.org/officeDocument/2006/relationships/hyperlink" Target="https://scholar.google.co.id/scholar?hl=id&amp;as_sdt=0%2C5&amp;q=Cultured+%21+Budaya+Organisasi+Oleh+Dr.+DJOKOSANTOSO+MOELJONO&amp;btnG=#d=gs_cit&amp;u=%2Fscholar%3Fq%3Dinfo%3ApQmRBSnYnrwJ%3Ascholar.google.com%2F%26output%3Dcite%26scirp%3D0%26hl%3Did" TargetMode="External"/><Relationship Id="rId36" Type="http://schemas.openxmlformats.org/officeDocument/2006/relationships/hyperlink" Target="https://scholar.google.co.id/scholar?hl=id&amp;as_sdt=0%2C5&amp;q=Cultured+%21+Budaya+Organisasi+Oleh+Dr.+DJOKOSANTOSO+MOELJONO&amp;btnG=#d=gs_cit&amp;u=%2Fscholar%3Fq%3Dinfo%3ApQmRBSnYnrwJ%3Ascholar.google.com%2F%26output%3Dcite%26scirp%3D0%26hl%3Did" TargetMode="External"/><Relationship Id="rId37" Type="http://schemas.openxmlformats.org/officeDocument/2006/relationships/hyperlink" Target="https://scholar.google.co.id/scholar?hl=id&amp;as_sdt=0%2C5&amp;q=Cultured+%21+Budaya+Organisasi+Oleh+Dr.+DJOKOSANTOSO+MOELJONO&amp;btnG=#d=gs_cit&amp;u=%2Fscholar%3Fq%3Dinfo%3ApQmRBSnYnrwJ%3Ascholar.google.com%2F%26output%3Dcite%26scirp%3D0%26hl%3Did" TargetMode="External"/><Relationship Id="rId38" Type="http://schemas.openxmlformats.org/officeDocument/2006/relationships/hyperlink" Target="https://scholar.google.co.id/scholar?hl=id&amp;as_sdt=0%2C5&amp;q=Cultured+%21+Budaya+Organisasi+Oleh+Dr.+DJOKOSANTOSO+MOELJONO&amp;btnG=#d=gs_cit&amp;u=%2Fscholar%3Fq%3Dinfo%3ApQmRBSnYnrwJ%3Ascholar.google.com%2F%26output%3Dcite%26scirp%3D0%26hl%3Did" TargetMode="External"/><Relationship Id="rId39" Type="http://schemas.openxmlformats.org/officeDocument/2006/relationships/hyperlink" Target="https://scholar.google.co.id/scholar?hl=id&amp;as_sdt=0%2C5&amp;q=Cultured+%21+Budaya+Organisasi+Oleh+Dr.+DJOKOSANTOSO+MOELJONO&amp;btnG=#d=gs_cit&amp;u=%2Fscholar%3Fq%3Dinfo%3ApQmRBSnYnrwJ%3Ascholar.google.com%2F%26output%3Dcite%26scirp%3D0%26hl%3Did" TargetMode="External"/><Relationship Id="rId40" Type="http://schemas.openxmlformats.org/officeDocument/2006/relationships/hyperlink" Target="https://scholar.google.co.id/scholar?hl=id&amp;as_sdt=0%2C5&amp;q=Cultured+%21+Budaya+Organisasi+Oleh+Dr.+DJOKOSANTOSO+MOELJONO&amp;btnG=#d=gs_cit&amp;u=%2Fscholar%3Fq%3Dinfo%3ApQmRBSnYnrwJ%3Ascholar.google.com%2F%26output%3Dcite%26scirp%3D0%26hl%3Did" TargetMode="External"/><Relationship Id="rId41" Type="http://schemas.openxmlformats.org/officeDocument/2006/relationships/hyperlink" Target="https://scholar.google.co.id/scholar?hl=id&amp;as_sdt=0%2C5&amp;q=Cultured+%21+Budaya+Organisasi+Oleh+Dr.+DJOKOSANTOSO+MOELJONO&amp;btnG=#d=gs_cit&amp;u=%2Fscholar%3Fq%3Dinfo%3ApQmRBSnYnrwJ%3Ascholar.google.com%2F%26output%3Dcite%26scirp%3D0%26hl%3Did" TargetMode="External"/><Relationship Id="rId42" Type="http://schemas.openxmlformats.org/officeDocument/2006/relationships/hyperlink" Target="https://scholar.google.co.id/scholar?hl=id&amp;as_sdt=0%2C5&amp;q=Cultured+%21+Budaya+Organisasi+Oleh+Dr.+DJOKOSANTOSO+MOELJONO&amp;btnG=#d=gs_cit&amp;u=%2Fscholar%3Fq%3Dinfo%3ApQmRBSnYnrwJ%3Ascholar.google.com%2F%26output%3Dcite%26scirp%3D0%26hl%3Did" TargetMode="External"/><Relationship Id="rId43" Type="http://schemas.openxmlformats.org/officeDocument/2006/relationships/hyperlink" Target="https://scholar.google.co.id/scholar?hl=id&amp;as_sdt=0%2C5&amp;q=Cultured+%21+Budaya+Organisasi+Oleh+Dr.+DJOKOSANTOSO+MOELJONO&amp;btnG=#d=gs_cit&amp;u=%2Fscholar%3Fq%3Dinfo%3ApQmRBSnYnrwJ%3Ascholar.google.com%2F%26output%3Dcite%26scirp%3D0%26hl%3Did" TargetMode="External"/><Relationship Id="rId44" Type="http://schemas.openxmlformats.org/officeDocument/2006/relationships/hyperlink" Target="https://scholar.google.co.id/scholar?hl=id&amp;as_sdt=0%2C5&amp;q=Cultured+%21+Budaya+Organisasi+Oleh+Dr.+DJOKOSANTOSO+MOELJONO&amp;btnG=#d=gs_cit&amp;u=%2Fscholar%3Fq%3Dinfo%3ApQmRBSnYnrwJ%3Ascholar.google.com%2F%26output%3Dcite%26scirp%3D0%26hl%3Did" TargetMode="External"/><Relationship Id="rId45" Type="http://schemas.openxmlformats.org/officeDocument/2006/relationships/hyperlink" Target="https://scholar.google.co.id/scholar?hl=id&amp;as_sdt=0%2C5&amp;q=Cultured+%21+Budaya+Organisasi+Oleh+Dr.+DJOKOSANTOSO+MOELJONO&amp;btnG=#d=gs_cit&amp;u=%2Fscholar%3Fq%3Dinfo%3ApQmRBSnYnrwJ%3Ascholar.google.com%2F%26output%3Dcite%26scirp%3D0%26hl%3Did" TargetMode="External"/><Relationship Id="rId46" Type="http://schemas.openxmlformats.org/officeDocument/2006/relationships/hyperlink" Target="https://scholar.google.co.id/scholar?hl=id&amp;as_sdt=0%2C5&amp;q=tridarma+gereja&amp;btnG=#d=gs_cit&amp;u=%2Fscholar%3Fq%3Dinfo%3AI-GqdR-4vjkJ%3Ascholar.google.com%2F%26output%3Dcite%26scirp%3D0%26hl%3Did" TargetMode="External"/><Relationship Id="rId47" Type="http://schemas.openxmlformats.org/officeDocument/2006/relationships/hyperlink" Target="https://scholar.google.co.id/scholar?hl=id&amp;as_sdt=0%2C5&amp;q=tridarma+gereja&amp;btnG=#d=gs_cit&amp;u=%2Fscholar%3Fq%3Dinfo%3AI-GqdR-4vjkJ%3Ascholar.google.com%2F%26output%3Dcite%26scirp%3D0%26hl%3Did" TargetMode="External"/><Relationship Id="rId48" Type="http://schemas.openxmlformats.org/officeDocument/2006/relationships/hyperlink" Target="https://scholar.google.co.id/scholar?hl=id&amp;as_sdt=0%2C5&amp;q=tridarma+gereja&amp;btnG=#d=gs_cit&amp;u=%2Fscholar%3Fq%3Dinfo%3AI-GqdR-4vjkJ%3Ascholar.google.com%2F%26output%3Dcite%26scirp%3D0%26hl%3Did" TargetMode="External"/><Relationship Id="rId49" Type="http://schemas.openxmlformats.org/officeDocument/2006/relationships/hyperlink" Target="https://scholar.google.co.id/scholar?hl=id&amp;as_sdt=0%2C5&amp;q=gereja+protestan+di+Indonesia+bagian+barat&amp;btnG=#d=gs_cit&amp;u=%2Fscholar%3Fq%3Dinfo%3AtWbWsTRYT44J%3Ascholar.google.com%2F%26output%3Dcite%26scirp%3D7%26hl%3Did" TargetMode="External"/><Relationship Id="rId50" Type="http://schemas.openxmlformats.org/officeDocument/2006/relationships/hyperlink" Target="https://scholar.google.co.id/scholar?hl=id&amp;as_sdt=0%2C5&amp;q=gereja+protestan+di+Indonesia+bagian+barat&amp;btnG=#d=gs_cit&amp;u=%2Fscholar%3Fq%3Dinfo%3AtWbWsTRYT44J%3Ascholar.google.com%2F%26output%3Dcite%26scirp%3D7%26hl%3Did" TargetMode="External"/><Relationship Id="rId51" Type="http://schemas.openxmlformats.org/officeDocument/2006/relationships/hyperlink" Target="https://scholar.google.co.id/scholar?hl=id&amp;as_sdt=0%2C5&amp;q=gereja+protestan+di+Indonesia+bagian+barat&amp;btnG=#d=gs_cit&amp;u=%2Fscholar%3Fq%3Dinfo%3AtWbWsTRYT44J%3Ascholar.google.com%2F%26output%3Dcite%26scirp%3D7%26hl%3Did" TargetMode="External"/><Relationship Id="rId52" Type="http://schemas.openxmlformats.org/officeDocument/2006/relationships/hyperlink" Target="https://scholar.google.co.id/scholar?hl=id&amp;as_sdt=0%2C5&amp;q=gereja+protestan+di+Indonesia+bagian+barat&amp;btnG=#d=gs_cit&amp;u=%2Fscholar%3Fq%3Dinfo%3AtWbWsTRYT44J%3Ascholar.google.com%2F%26output%3Dcite%26scirp%3D7%26hl%3Did" TargetMode="External"/><Relationship Id="rId53" Type="http://schemas.openxmlformats.org/officeDocument/2006/relationships/hyperlink" Target="https://scholar.google.co.id/scholar?hl=id&amp;as_sdt=0%2C5&amp;q=gereja+protestan+di+Indonesia+bagian+barat&amp;btnG=#d=gs_cit&amp;u=%2Fscholar%3Fq%3Dinfo%3AtWbWsTRYT44J%3Ascholar.google.com%2F%26output%3Dcite%26scirp%3D7%26hl%3Did" TargetMode="External"/><Relationship Id="rId54" Type="http://schemas.openxmlformats.org/officeDocument/2006/relationships/hyperlink" Target="https://scholar.google.co.id/scholar?hl=id&amp;as_sdt=0%2C5&amp;q=gereja+protestan+di+Indonesia+bagian+barat&amp;btnG=#d=gs_cit&amp;u=%2Fscholar%3Fq%3Dinfo%3AtWbWsTRYT44J%3Ascholar.google.com%2F%26output%3Dcite%26scirp%3D7%26hl%3Did" TargetMode="External"/><Relationship Id="rId55" Type="http://schemas.openxmlformats.org/officeDocument/2006/relationships/hyperlink" Target="https://scholar.google.co.id/scholar?hl=id&amp;as_sdt=0%2C5&amp;q=gereja+protestan+di+Indonesia+bagian+barat&amp;btnG=#d=gs_cit&amp;u=%2Fscholar%3Fq%3Dinfo%3AtWbWsTRYT44J%3Ascholar.google.com%2F%26output%3Dcite%26scirp%3D7%26hl%3Did" TargetMode="External"/><Relationship Id="rId56" Type="http://schemas.openxmlformats.org/officeDocument/2006/relationships/hyperlink" Target="https://scholar.google.co.id/scholar?hl=id&amp;as_sdt=0%2C5&amp;q=gereja+protestan+di+Indonesia+bagian+barat&amp;btnG=#d=gs_cit&amp;u=%2Fscholar%3Fq%3Dinfo%3AtWbWsTRYT44J%3Ascholar.google.com%2F%26output%3Dcite%26scirp%3D7%26hl%3Did" TargetMode="External"/><Relationship Id="rId57" Type="http://schemas.openxmlformats.org/officeDocument/2006/relationships/hyperlink" Target="https://scholar.google.co.id/scholar?hl=id&amp;as_sdt=0%2C5&amp;q=tridarma+gereja&amp;btnG=#d=gs_cit&amp;u=%2Fscholar%3Fq%3Dinfo%3AI-GqdR-4vjkJ%3Ascholar.google.com%2F%26output%3Dcite%26scirp%3D0%26hl%3Did" TargetMode="External"/><Relationship Id="rId58" Type="http://schemas.openxmlformats.org/officeDocument/2006/relationships/hyperlink" Target="https://scholar.google.co.id/scholar?hl=id&amp;as_sdt=0%2C5&amp;q=tridarma+gereja&amp;btnG=#d=gs_cit&amp;u=%2Fscholar%3Fq%3Dinfo%3AI-GqdR-4vjkJ%3Ascholar.google.com%2F%26output%3Dcite%26scirp%3D0%26hl%3Did" TargetMode="External"/><Relationship Id="rId59" Type="http://schemas.openxmlformats.org/officeDocument/2006/relationships/hyperlink" Target="https://scholar.google.co.id/scholar?hl=id&amp;as_sdt=0%2C5&amp;q=tridarma+gereja&amp;btnG=#d=gs_cit&amp;u=%2Fscholar%3Fq%3Dinfo%3AI-GqdR-4vjkJ%3Ascholar.google.com%2F%26output%3Dcite%26scirp%3D0%26hl%3Did" TargetMode="External"/><Relationship Id="rId60" Type="http://schemas.openxmlformats.org/officeDocument/2006/relationships/hyperlink" Target="https://scholar.google.co.id/scholar?hl=id&amp;as_sdt=0%2C5&amp;q=tridarma+gereja&amp;btnG=#d=gs_cit&amp;u=%2Fscholar%3Fq%3Dinfo%3AI-GqdR-4vjkJ%3Ascholar.google.com%2F%26output%3Dcite%26scirp%3D0%26hl%3Did" TargetMode="External"/><Relationship Id="rId61" Type="http://schemas.openxmlformats.org/officeDocument/2006/relationships/hyperlink" Target="https://scholar.google.co.id/scholar?hl=id&amp;as_sdt=0%2C5&amp;q=tridarma+gereja&amp;btnG=#d=gs_cit&amp;u=%2Fscholar%3Fq%3Dinfo%3AI-GqdR-4vjkJ%3Ascholar.google.com%2F%26output%3Dcite%26scirp%3D0%26hl%3Did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